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9D3" w:rsidRPr="00071EBD" w:rsidRDefault="00E1481B" w:rsidP="00E1481B">
      <w:pPr>
        <w:pStyle w:val="a9"/>
        <w:spacing w:after="0" w:line="240" w:lineRule="auto"/>
        <w:ind w:left="0"/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 wp14:anchorId="2161DB74" wp14:editId="422CB21B">
            <wp:extent cx="6480810" cy="8914130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ожка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91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9D3" w:rsidRPr="00071EBD" w:rsidRDefault="001419D3" w:rsidP="003223CA">
      <w:pPr>
        <w:pStyle w:val="a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3DE4" w:rsidRPr="00301F74" w:rsidRDefault="00B93DE4" w:rsidP="003223CA">
      <w:pPr>
        <w:shd w:val="clear" w:color="auto" w:fill="FFFFFF"/>
        <w:tabs>
          <w:tab w:val="clear" w:pos="708"/>
        </w:tabs>
        <w:spacing w:before="90" w:after="90"/>
        <w:jc w:val="center"/>
        <w:rPr>
          <w:rFonts w:ascii="Times New Roman" w:hAnsi="Times New Roman"/>
          <w:sz w:val="28"/>
          <w:szCs w:val="28"/>
        </w:rPr>
      </w:pPr>
      <w:r w:rsidRPr="00301F74">
        <w:rPr>
          <w:rFonts w:ascii="Times New Roman" w:hAnsi="Times New Roman"/>
          <w:b/>
          <w:bCs/>
          <w:sz w:val="28"/>
          <w:szCs w:val="28"/>
        </w:rPr>
        <w:lastRenderedPageBreak/>
        <w:t>Оглавление</w:t>
      </w:r>
    </w:p>
    <w:p w:rsidR="00B93DE4" w:rsidRPr="00301F74" w:rsidRDefault="00CF297A" w:rsidP="003223CA">
      <w:pPr>
        <w:shd w:val="clear" w:color="auto" w:fill="FFFFFF"/>
        <w:tabs>
          <w:tab w:val="clear" w:pos="708"/>
        </w:tabs>
        <w:spacing w:before="90"/>
        <w:rPr>
          <w:rFonts w:ascii="Times New Roman" w:hAnsi="Times New Roman"/>
          <w:sz w:val="28"/>
          <w:szCs w:val="28"/>
        </w:rPr>
      </w:pPr>
      <w:r w:rsidRPr="00301F74">
        <w:rPr>
          <w:rFonts w:ascii="Times New Roman" w:hAnsi="Times New Roman"/>
          <w:sz w:val="28"/>
          <w:szCs w:val="28"/>
        </w:rPr>
        <w:t>1.</w:t>
      </w:r>
      <w:r w:rsidR="00B93DE4" w:rsidRPr="00301F74">
        <w:rPr>
          <w:rFonts w:ascii="Times New Roman" w:hAnsi="Times New Roman"/>
          <w:sz w:val="28"/>
          <w:szCs w:val="28"/>
        </w:rPr>
        <w:t xml:space="preserve"> </w:t>
      </w:r>
      <w:r w:rsidR="00AB5531">
        <w:rPr>
          <w:rFonts w:ascii="Times New Roman" w:hAnsi="Times New Roman"/>
          <w:sz w:val="28"/>
          <w:szCs w:val="28"/>
        </w:rPr>
        <w:t>Введение</w:t>
      </w:r>
      <w:r w:rsidR="00B93DE4" w:rsidRPr="00301F74">
        <w:rPr>
          <w:rFonts w:ascii="Times New Roman" w:hAnsi="Times New Roman"/>
          <w:sz w:val="28"/>
          <w:szCs w:val="28"/>
        </w:rPr>
        <w:t> </w:t>
      </w:r>
      <w:r w:rsidR="003B6DB1">
        <w:rPr>
          <w:rFonts w:ascii="Times New Roman" w:hAnsi="Times New Roman"/>
          <w:sz w:val="28"/>
          <w:szCs w:val="28"/>
        </w:rPr>
        <w:t xml:space="preserve">(краткая аннотация)     </w:t>
      </w:r>
      <w:r w:rsidR="00AB5531">
        <w:rPr>
          <w:rFonts w:ascii="Times New Roman" w:hAnsi="Times New Roman"/>
          <w:sz w:val="28"/>
          <w:szCs w:val="28"/>
        </w:rPr>
        <w:t>………………………………</w:t>
      </w:r>
      <w:r w:rsidR="00EE725C">
        <w:rPr>
          <w:rFonts w:ascii="Times New Roman" w:hAnsi="Times New Roman"/>
          <w:sz w:val="28"/>
          <w:szCs w:val="28"/>
        </w:rPr>
        <w:t>..</w:t>
      </w:r>
      <w:r w:rsidR="00AB5531">
        <w:rPr>
          <w:rFonts w:ascii="Times New Roman" w:hAnsi="Times New Roman"/>
          <w:sz w:val="28"/>
          <w:szCs w:val="28"/>
        </w:rPr>
        <w:t>………………</w:t>
      </w:r>
      <w:r w:rsidR="00B93DE4" w:rsidRPr="00301F74">
        <w:rPr>
          <w:rFonts w:ascii="Times New Roman" w:hAnsi="Times New Roman"/>
          <w:sz w:val="28"/>
          <w:szCs w:val="28"/>
        </w:rPr>
        <w:t> </w:t>
      </w:r>
      <w:r w:rsidR="00696416">
        <w:rPr>
          <w:rFonts w:ascii="Times New Roman" w:hAnsi="Times New Roman"/>
          <w:sz w:val="28"/>
          <w:szCs w:val="28"/>
        </w:rPr>
        <w:t>3</w:t>
      </w:r>
      <w:r w:rsidR="00B93DE4" w:rsidRPr="00301F74">
        <w:rPr>
          <w:rFonts w:ascii="Times New Roman" w:hAnsi="Times New Roman"/>
          <w:sz w:val="28"/>
          <w:szCs w:val="28"/>
        </w:rPr>
        <w:t xml:space="preserve">        </w:t>
      </w:r>
    </w:p>
    <w:p w:rsidR="00301F74" w:rsidRDefault="00170460" w:rsidP="003223CA">
      <w:pPr>
        <w:shd w:val="clear" w:color="auto" w:fill="FFFFFF"/>
        <w:tabs>
          <w:tab w:val="clear" w:pos="708"/>
        </w:tabs>
        <w:spacing w:before="90" w:after="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01F74" w:rsidRPr="00301F74">
        <w:rPr>
          <w:rFonts w:ascii="Times New Roman" w:hAnsi="Times New Roman"/>
          <w:sz w:val="28"/>
          <w:szCs w:val="28"/>
        </w:rPr>
        <w:t>. Паспорт программы развития</w:t>
      </w:r>
      <w:r w:rsidR="005D0094">
        <w:rPr>
          <w:rFonts w:ascii="Times New Roman" w:hAnsi="Times New Roman"/>
          <w:sz w:val="28"/>
          <w:szCs w:val="28"/>
        </w:rPr>
        <w:t>………………………………</w:t>
      </w:r>
      <w:r w:rsidR="004E5ECF">
        <w:rPr>
          <w:rFonts w:ascii="Times New Roman" w:hAnsi="Times New Roman"/>
          <w:sz w:val="28"/>
          <w:szCs w:val="28"/>
        </w:rPr>
        <w:t>…</w:t>
      </w:r>
      <w:r w:rsidR="005D0094">
        <w:rPr>
          <w:rFonts w:ascii="Times New Roman" w:hAnsi="Times New Roman"/>
          <w:sz w:val="28"/>
          <w:szCs w:val="28"/>
        </w:rPr>
        <w:t>…</w:t>
      </w:r>
      <w:r w:rsidR="00EE725C">
        <w:rPr>
          <w:rFonts w:ascii="Times New Roman" w:hAnsi="Times New Roman"/>
          <w:sz w:val="28"/>
          <w:szCs w:val="28"/>
        </w:rPr>
        <w:t>..</w:t>
      </w:r>
      <w:r>
        <w:rPr>
          <w:rFonts w:ascii="Times New Roman" w:hAnsi="Times New Roman"/>
          <w:sz w:val="28"/>
          <w:szCs w:val="28"/>
        </w:rPr>
        <w:t>…..</w:t>
      </w:r>
      <w:r w:rsidR="00ED54D4">
        <w:rPr>
          <w:rFonts w:ascii="Times New Roman" w:hAnsi="Times New Roman"/>
          <w:sz w:val="28"/>
          <w:szCs w:val="28"/>
        </w:rPr>
        <w:t>…</w:t>
      </w:r>
      <w:r w:rsidR="005D0094">
        <w:rPr>
          <w:rFonts w:ascii="Times New Roman" w:hAnsi="Times New Roman"/>
          <w:sz w:val="28"/>
          <w:szCs w:val="28"/>
        </w:rPr>
        <w:t>………</w:t>
      </w:r>
      <w:r w:rsidR="00696416">
        <w:rPr>
          <w:rFonts w:ascii="Times New Roman" w:hAnsi="Times New Roman"/>
          <w:sz w:val="28"/>
          <w:szCs w:val="28"/>
        </w:rPr>
        <w:t>8</w:t>
      </w:r>
    </w:p>
    <w:p w:rsidR="00AB5531" w:rsidRDefault="00170460" w:rsidP="003223CA">
      <w:pPr>
        <w:shd w:val="clear" w:color="auto" w:fill="FFFFFF"/>
        <w:tabs>
          <w:tab w:val="clear" w:pos="708"/>
        </w:tabs>
        <w:spacing w:before="90" w:after="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AB5531">
        <w:rPr>
          <w:rFonts w:ascii="Times New Roman" w:hAnsi="Times New Roman"/>
          <w:sz w:val="28"/>
          <w:szCs w:val="28"/>
        </w:rPr>
        <w:t>Информационная справка</w:t>
      </w:r>
      <w:r w:rsidR="00696416">
        <w:rPr>
          <w:rFonts w:ascii="Times New Roman" w:hAnsi="Times New Roman"/>
          <w:sz w:val="28"/>
          <w:szCs w:val="28"/>
        </w:rPr>
        <w:t>…………………………………</w:t>
      </w:r>
      <w:r w:rsidR="004E5ECF">
        <w:rPr>
          <w:rFonts w:ascii="Times New Roman" w:hAnsi="Times New Roman"/>
          <w:sz w:val="28"/>
          <w:szCs w:val="28"/>
        </w:rPr>
        <w:t>…</w:t>
      </w:r>
      <w:r w:rsidR="00696416">
        <w:rPr>
          <w:rFonts w:ascii="Times New Roman" w:hAnsi="Times New Roman"/>
          <w:sz w:val="28"/>
          <w:szCs w:val="28"/>
        </w:rPr>
        <w:t>…………</w:t>
      </w:r>
      <w:r w:rsidR="00EE725C">
        <w:rPr>
          <w:rFonts w:ascii="Times New Roman" w:hAnsi="Times New Roman"/>
          <w:sz w:val="28"/>
          <w:szCs w:val="28"/>
        </w:rPr>
        <w:t>.</w:t>
      </w:r>
      <w:r w:rsidR="00ED54D4">
        <w:rPr>
          <w:rFonts w:ascii="Times New Roman" w:hAnsi="Times New Roman"/>
          <w:sz w:val="28"/>
          <w:szCs w:val="28"/>
        </w:rPr>
        <w:t>…</w:t>
      </w:r>
      <w:r w:rsidR="00696416">
        <w:rPr>
          <w:rFonts w:ascii="Times New Roman" w:hAnsi="Times New Roman"/>
          <w:sz w:val="28"/>
          <w:szCs w:val="28"/>
        </w:rPr>
        <w:t>...</w:t>
      </w:r>
      <w:r>
        <w:rPr>
          <w:rFonts w:ascii="Times New Roman" w:hAnsi="Times New Roman"/>
          <w:sz w:val="28"/>
          <w:szCs w:val="28"/>
        </w:rPr>
        <w:t>….</w:t>
      </w:r>
      <w:r w:rsidR="00A35CE7">
        <w:rPr>
          <w:rFonts w:ascii="Times New Roman" w:hAnsi="Times New Roman"/>
          <w:sz w:val="28"/>
          <w:szCs w:val="28"/>
        </w:rPr>
        <w:t>20</w:t>
      </w:r>
    </w:p>
    <w:p w:rsidR="00EE725C" w:rsidRDefault="00EE725C" w:rsidP="003223CA">
      <w:pPr>
        <w:shd w:val="clear" w:color="auto" w:fill="FFFFFF"/>
        <w:tabs>
          <w:tab w:val="clear" w:pos="708"/>
        </w:tabs>
        <w:spacing w:before="90" w:after="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EE725C">
        <w:rPr>
          <w:rFonts w:ascii="Times New Roman" w:hAnsi="Times New Roman"/>
          <w:sz w:val="28"/>
          <w:szCs w:val="28"/>
        </w:rPr>
        <w:t>Структура управления ДОУ</w:t>
      </w:r>
      <w:r w:rsidR="00634488">
        <w:rPr>
          <w:rFonts w:ascii="Times New Roman" w:hAnsi="Times New Roman"/>
          <w:sz w:val="28"/>
          <w:szCs w:val="28"/>
        </w:rPr>
        <w:t>………………………………………</w:t>
      </w:r>
      <w:r w:rsidR="004E5ECF">
        <w:rPr>
          <w:rFonts w:ascii="Times New Roman" w:hAnsi="Times New Roman"/>
          <w:sz w:val="28"/>
          <w:szCs w:val="28"/>
        </w:rPr>
        <w:t>…</w:t>
      </w:r>
      <w:r w:rsidR="00ED54D4">
        <w:rPr>
          <w:rFonts w:ascii="Times New Roman" w:hAnsi="Times New Roman"/>
          <w:sz w:val="28"/>
          <w:szCs w:val="28"/>
        </w:rPr>
        <w:t>…………</w:t>
      </w:r>
      <w:r w:rsidR="00634488">
        <w:rPr>
          <w:rFonts w:ascii="Times New Roman" w:hAnsi="Times New Roman"/>
          <w:sz w:val="28"/>
          <w:szCs w:val="28"/>
        </w:rPr>
        <w:t>..21</w:t>
      </w:r>
    </w:p>
    <w:p w:rsidR="00AF7E1F" w:rsidRDefault="00AF7E1F" w:rsidP="003223CA">
      <w:pPr>
        <w:shd w:val="clear" w:color="auto" w:fill="FFFFFF"/>
        <w:tabs>
          <w:tab w:val="clear" w:pos="708"/>
        </w:tabs>
        <w:spacing w:before="90" w:after="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AF7E1F">
        <w:rPr>
          <w:rFonts w:ascii="Times New Roman" w:hAnsi="Times New Roman"/>
          <w:sz w:val="28"/>
          <w:szCs w:val="28"/>
        </w:rPr>
        <w:t>Проблемный анализ деятельности ДОУ и потенциальных возможностей для перехода на современную модель образования</w:t>
      </w:r>
      <w:r>
        <w:rPr>
          <w:rFonts w:ascii="Times New Roman" w:hAnsi="Times New Roman"/>
          <w:sz w:val="28"/>
          <w:szCs w:val="28"/>
        </w:rPr>
        <w:t>…………………</w:t>
      </w:r>
      <w:r w:rsidR="004E5ECF">
        <w:rPr>
          <w:rFonts w:ascii="Times New Roman" w:hAnsi="Times New Roman"/>
          <w:sz w:val="28"/>
          <w:szCs w:val="28"/>
        </w:rPr>
        <w:t>…</w:t>
      </w:r>
      <w:r w:rsidR="00ED54D4">
        <w:rPr>
          <w:rFonts w:ascii="Times New Roman" w:hAnsi="Times New Roman"/>
          <w:sz w:val="28"/>
          <w:szCs w:val="28"/>
        </w:rPr>
        <w:t>……………</w:t>
      </w:r>
      <w:r>
        <w:rPr>
          <w:rFonts w:ascii="Times New Roman" w:hAnsi="Times New Roman"/>
          <w:sz w:val="28"/>
          <w:szCs w:val="28"/>
        </w:rPr>
        <w:t>..</w:t>
      </w:r>
      <w:r w:rsidR="00634488">
        <w:rPr>
          <w:rFonts w:ascii="Times New Roman" w:hAnsi="Times New Roman"/>
          <w:sz w:val="28"/>
          <w:szCs w:val="28"/>
        </w:rPr>
        <w:t>22</w:t>
      </w:r>
    </w:p>
    <w:p w:rsidR="00F93E5F" w:rsidRDefault="004E5ECF" w:rsidP="003223CA">
      <w:pPr>
        <w:shd w:val="clear" w:color="auto" w:fill="FFFFFF"/>
        <w:tabs>
          <w:tab w:val="clear" w:pos="708"/>
        </w:tabs>
        <w:spacing w:before="90" w:after="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93E5F">
        <w:rPr>
          <w:rFonts w:ascii="Times New Roman" w:hAnsi="Times New Roman"/>
          <w:sz w:val="28"/>
          <w:szCs w:val="28"/>
        </w:rPr>
        <w:t>5.1 Физкультурно-оздоров</w:t>
      </w:r>
      <w:r w:rsidR="00ED54D4">
        <w:rPr>
          <w:rFonts w:ascii="Times New Roman" w:hAnsi="Times New Roman"/>
          <w:sz w:val="28"/>
          <w:szCs w:val="28"/>
        </w:rPr>
        <w:t>ительная работа…………………………………....</w:t>
      </w:r>
      <w:r w:rsidR="00F93E5F">
        <w:rPr>
          <w:rFonts w:ascii="Times New Roman" w:hAnsi="Times New Roman"/>
          <w:sz w:val="28"/>
          <w:szCs w:val="28"/>
        </w:rPr>
        <w:t>..23</w:t>
      </w:r>
    </w:p>
    <w:p w:rsidR="00F93E5F" w:rsidRDefault="004E5ECF" w:rsidP="003223CA">
      <w:pPr>
        <w:shd w:val="clear" w:color="auto" w:fill="FFFFFF"/>
        <w:tabs>
          <w:tab w:val="clear" w:pos="708"/>
        </w:tabs>
        <w:spacing w:before="90" w:after="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93E5F">
        <w:rPr>
          <w:rFonts w:ascii="Times New Roman" w:hAnsi="Times New Roman"/>
          <w:sz w:val="28"/>
          <w:szCs w:val="28"/>
        </w:rPr>
        <w:t>5.2 Художественно-эстет</w:t>
      </w:r>
      <w:r w:rsidR="00ED54D4">
        <w:rPr>
          <w:rFonts w:ascii="Times New Roman" w:hAnsi="Times New Roman"/>
          <w:sz w:val="28"/>
          <w:szCs w:val="28"/>
        </w:rPr>
        <w:t>ическое развитие……………………………….……</w:t>
      </w:r>
      <w:r w:rsidR="00F93E5F">
        <w:rPr>
          <w:rFonts w:ascii="Times New Roman" w:hAnsi="Times New Roman"/>
          <w:sz w:val="28"/>
          <w:szCs w:val="28"/>
        </w:rPr>
        <w:t>.24</w:t>
      </w:r>
    </w:p>
    <w:p w:rsidR="00F93E5F" w:rsidRDefault="004E5ECF" w:rsidP="003223CA">
      <w:pPr>
        <w:shd w:val="clear" w:color="auto" w:fill="FFFFFF"/>
        <w:tabs>
          <w:tab w:val="clear" w:pos="708"/>
        </w:tabs>
        <w:spacing w:before="90" w:after="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93E5F">
        <w:rPr>
          <w:rFonts w:ascii="Times New Roman" w:hAnsi="Times New Roman"/>
          <w:sz w:val="28"/>
          <w:szCs w:val="28"/>
        </w:rPr>
        <w:t>5.3 Познавательно-</w:t>
      </w:r>
      <w:r w:rsidR="00ED54D4">
        <w:rPr>
          <w:rFonts w:ascii="Times New Roman" w:hAnsi="Times New Roman"/>
          <w:sz w:val="28"/>
          <w:szCs w:val="28"/>
        </w:rPr>
        <w:t>речевое развитие………………………………………</w:t>
      </w:r>
      <w:r w:rsidR="00F93E5F">
        <w:rPr>
          <w:rFonts w:ascii="Times New Roman" w:hAnsi="Times New Roman"/>
          <w:sz w:val="28"/>
          <w:szCs w:val="28"/>
        </w:rPr>
        <w:t>……26</w:t>
      </w:r>
    </w:p>
    <w:p w:rsidR="00F93E5F" w:rsidRDefault="004E5ECF" w:rsidP="003223CA">
      <w:pPr>
        <w:shd w:val="clear" w:color="auto" w:fill="FFFFFF"/>
        <w:tabs>
          <w:tab w:val="clear" w:pos="708"/>
        </w:tabs>
        <w:spacing w:before="90" w:after="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93E5F">
        <w:rPr>
          <w:rFonts w:ascii="Times New Roman" w:hAnsi="Times New Roman"/>
          <w:sz w:val="28"/>
          <w:szCs w:val="28"/>
        </w:rPr>
        <w:t>5.4 Социально-комму</w:t>
      </w:r>
      <w:r w:rsidR="00ED54D4">
        <w:rPr>
          <w:rFonts w:ascii="Times New Roman" w:hAnsi="Times New Roman"/>
          <w:sz w:val="28"/>
          <w:szCs w:val="28"/>
        </w:rPr>
        <w:t>никативное развитие………………………………</w:t>
      </w:r>
      <w:r w:rsidR="00F93E5F">
        <w:rPr>
          <w:rFonts w:ascii="Times New Roman" w:hAnsi="Times New Roman"/>
          <w:sz w:val="28"/>
          <w:szCs w:val="28"/>
        </w:rPr>
        <w:t>……..28</w:t>
      </w:r>
    </w:p>
    <w:p w:rsidR="00F93E5F" w:rsidRDefault="004E5ECF" w:rsidP="003223CA">
      <w:pPr>
        <w:shd w:val="clear" w:color="auto" w:fill="FFFFFF"/>
        <w:tabs>
          <w:tab w:val="clear" w:pos="708"/>
        </w:tabs>
        <w:spacing w:before="90" w:after="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93E5F">
        <w:rPr>
          <w:rFonts w:ascii="Times New Roman" w:hAnsi="Times New Roman"/>
          <w:sz w:val="28"/>
          <w:szCs w:val="28"/>
        </w:rPr>
        <w:t>5.5 Обучение дошкольн</w:t>
      </w:r>
      <w:r w:rsidR="00ED54D4">
        <w:rPr>
          <w:rFonts w:ascii="Times New Roman" w:hAnsi="Times New Roman"/>
          <w:sz w:val="28"/>
          <w:szCs w:val="28"/>
        </w:rPr>
        <w:t>иков татарскому языку…………………………</w:t>
      </w:r>
      <w:r w:rsidR="00F93E5F">
        <w:rPr>
          <w:rFonts w:ascii="Times New Roman" w:hAnsi="Times New Roman"/>
          <w:sz w:val="28"/>
          <w:szCs w:val="28"/>
        </w:rPr>
        <w:t>……...29</w:t>
      </w:r>
    </w:p>
    <w:p w:rsidR="00F93E5F" w:rsidRDefault="004E5ECF" w:rsidP="003223CA">
      <w:pPr>
        <w:shd w:val="clear" w:color="auto" w:fill="FFFFFF"/>
        <w:tabs>
          <w:tab w:val="clear" w:pos="708"/>
        </w:tabs>
        <w:spacing w:before="90" w:after="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93E5F">
        <w:rPr>
          <w:rFonts w:ascii="Times New Roman" w:hAnsi="Times New Roman"/>
          <w:sz w:val="28"/>
          <w:szCs w:val="28"/>
        </w:rPr>
        <w:t xml:space="preserve">5.6 </w:t>
      </w:r>
      <w:r w:rsidR="00F93E5F" w:rsidRPr="00F93E5F">
        <w:rPr>
          <w:rFonts w:ascii="Times New Roman" w:hAnsi="Times New Roman"/>
          <w:sz w:val="28"/>
          <w:szCs w:val="28"/>
        </w:rPr>
        <w:t>Организация работы с детьми дошкольного возраста c ограниченными возможностями здоровья в условиях детского сада в группах комбинированной направленности</w:t>
      </w:r>
      <w:r w:rsidR="00F93E5F">
        <w:rPr>
          <w:rFonts w:ascii="Times New Roman" w:hAnsi="Times New Roman"/>
          <w:sz w:val="28"/>
          <w:szCs w:val="28"/>
        </w:rPr>
        <w:t>………………………………………</w:t>
      </w:r>
      <w:r>
        <w:rPr>
          <w:rFonts w:ascii="Times New Roman" w:hAnsi="Times New Roman"/>
          <w:sz w:val="28"/>
          <w:szCs w:val="28"/>
        </w:rPr>
        <w:t>…</w:t>
      </w:r>
      <w:r w:rsidR="00ED54D4">
        <w:rPr>
          <w:rFonts w:ascii="Times New Roman" w:hAnsi="Times New Roman"/>
          <w:sz w:val="28"/>
          <w:szCs w:val="28"/>
        </w:rPr>
        <w:t>………………..</w:t>
      </w:r>
      <w:r w:rsidR="00F93E5F">
        <w:rPr>
          <w:rFonts w:ascii="Times New Roman" w:hAnsi="Times New Roman"/>
          <w:sz w:val="28"/>
          <w:szCs w:val="28"/>
        </w:rPr>
        <w:t>…………30</w:t>
      </w:r>
    </w:p>
    <w:p w:rsidR="00F93E5F" w:rsidRDefault="004E5ECF" w:rsidP="003223CA">
      <w:pPr>
        <w:shd w:val="clear" w:color="auto" w:fill="FFFFFF"/>
        <w:tabs>
          <w:tab w:val="clear" w:pos="708"/>
        </w:tabs>
        <w:spacing w:before="90" w:after="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93E5F">
        <w:rPr>
          <w:rFonts w:ascii="Times New Roman" w:hAnsi="Times New Roman"/>
          <w:sz w:val="28"/>
          <w:szCs w:val="28"/>
        </w:rPr>
        <w:t>5.7 Игровая д</w:t>
      </w:r>
      <w:r w:rsidR="00ED54D4">
        <w:rPr>
          <w:rFonts w:ascii="Times New Roman" w:hAnsi="Times New Roman"/>
          <w:sz w:val="28"/>
          <w:szCs w:val="28"/>
        </w:rPr>
        <w:t>еятельность……………………………………………….</w:t>
      </w:r>
      <w:r w:rsidR="00F93E5F">
        <w:rPr>
          <w:rFonts w:ascii="Times New Roman" w:hAnsi="Times New Roman"/>
          <w:sz w:val="28"/>
          <w:szCs w:val="28"/>
        </w:rPr>
        <w:t>…….….35</w:t>
      </w:r>
    </w:p>
    <w:p w:rsidR="00F93E5F" w:rsidRDefault="004E5ECF" w:rsidP="003223CA">
      <w:pPr>
        <w:shd w:val="clear" w:color="auto" w:fill="FFFFFF"/>
        <w:tabs>
          <w:tab w:val="clear" w:pos="708"/>
        </w:tabs>
        <w:spacing w:before="90" w:after="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93E5F">
        <w:rPr>
          <w:rFonts w:ascii="Times New Roman" w:hAnsi="Times New Roman"/>
          <w:sz w:val="28"/>
          <w:szCs w:val="28"/>
        </w:rPr>
        <w:t xml:space="preserve">5.8 Использование ИКТ в </w:t>
      </w:r>
      <w:proofErr w:type="spellStart"/>
      <w:r w:rsidR="00F93E5F">
        <w:rPr>
          <w:rFonts w:ascii="Times New Roman" w:hAnsi="Times New Roman"/>
          <w:sz w:val="28"/>
          <w:szCs w:val="28"/>
        </w:rPr>
        <w:t>воспитат</w:t>
      </w:r>
      <w:r w:rsidR="00ED54D4">
        <w:rPr>
          <w:rFonts w:ascii="Times New Roman" w:hAnsi="Times New Roman"/>
          <w:sz w:val="28"/>
          <w:szCs w:val="28"/>
        </w:rPr>
        <w:t>ельно</w:t>
      </w:r>
      <w:proofErr w:type="spellEnd"/>
      <w:r w:rsidR="00ED54D4">
        <w:rPr>
          <w:rFonts w:ascii="Times New Roman" w:hAnsi="Times New Roman"/>
          <w:sz w:val="28"/>
          <w:szCs w:val="28"/>
        </w:rPr>
        <w:t>-образовательном процессе…...</w:t>
      </w:r>
      <w:r w:rsidR="00F93E5F">
        <w:rPr>
          <w:rFonts w:ascii="Times New Roman" w:hAnsi="Times New Roman"/>
          <w:sz w:val="28"/>
          <w:szCs w:val="28"/>
        </w:rPr>
        <w:t>…...36</w:t>
      </w:r>
    </w:p>
    <w:p w:rsidR="00F93E5F" w:rsidRDefault="004E5ECF" w:rsidP="003223CA">
      <w:pPr>
        <w:shd w:val="clear" w:color="auto" w:fill="FFFFFF"/>
        <w:tabs>
          <w:tab w:val="clear" w:pos="708"/>
        </w:tabs>
        <w:spacing w:before="90" w:after="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93E5F">
        <w:rPr>
          <w:rFonts w:ascii="Times New Roman" w:hAnsi="Times New Roman"/>
          <w:sz w:val="28"/>
          <w:szCs w:val="28"/>
        </w:rPr>
        <w:t>5.9 Методическая работа……………………………………………………</w:t>
      </w:r>
      <w:r w:rsidR="00ED54D4">
        <w:rPr>
          <w:rFonts w:ascii="Times New Roman" w:hAnsi="Times New Roman"/>
          <w:sz w:val="28"/>
          <w:szCs w:val="28"/>
        </w:rPr>
        <w:t>…</w:t>
      </w:r>
      <w:r w:rsidR="008D61C7">
        <w:rPr>
          <w:rFonts w:ascii="Times New Roman" w:hAnsi="Times New Roman"/>
          <w:sz w:val="28"/>
          <w:szCs w:val="28"/>
        </w:rPr>
        <w:t>..</w:t>
      </w:r>
      <w:r w:rsidR="00F93E5F">
        <w:rPr>
          <w:rFonts w:ascii="Times New Roman" w:hAnsi="Times New Roman"/>
          <w:sz w:val="28"/>
          <w:szCs w:val="28"/>
        </w:rPr>
        <w:t>...38</w:t>
      </w:r>
    </w:p>
    <w:p w:rsidR="00F93E5F" w:rsidRDefault="004E5ECF" w:rsidP="003223CA">
      <w:pPr>
        <w:shd w:val="clear" w:color="auto" w:fill="FFFFFF"/>
        <w:tabs>
          <w:tab w:val="clear" w:pos="708"/>
        </w:tabs>
        <w:spacing w:before="90" w:after="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93E5F">
        <w:rPr>
          <w:rFonts w:ascii="Times New Roman" w:hAnsi="Times New Roman"/>
          <w:sz w:val="28"/>
          <w:szCs w:val="28"/>
        </w:rPr>
        <w:t>5.10 Волонтерское движение в ДОУ………………………………………</w:t>
      </w:r>
      <w:r w:rsidR="00ED54D4">
        <w:rPr>
          <w:rFonts w:ascii="Times New Roman" w:hAnsi="Times New Roman"/>
          <w:sz w:val="28"/>
          <w:szCs w:val="28"/>
        </w:rPr>
        <w:t>..</w:t>
      </w:r>
      <w:r w:rsidR="00F93E5F">
        <w:rPr>
          <w:rFonts w:ascii="Times New Roman" w:hAnsi="Times New Roman"/>
          <w:sz w:val="28"/>
          <w:szCs w:val="28"/>
        </w:rPr>
        <w:t>…</w:t>
      </w:r>
      <w:r w:rsidR="008D61C7">
        <w:rPr>
          <w:rFonts w:ascii="Times New Roman" w:hAnsi="Times New Roman"/>
          <w:sz w:val="28"/>
          <w:szCs w:val="28"/>
        </w:rPr>
        <w:t>.</w:t>
      </w:r>
      <w:r w:rsidR="00F93E5F">
        <w:rPr>
          <w:rFonts w:ascii="Times New Roman" w:hAnsi="Times New Roman"/>
          <w:sz w:val="28"/>
          <w:szCs w:val="28"/>
        </w:rPr>
        <w:t>..41</w:t>
      </w:r>
    </w:p>
    <w:p w:rsidR="00F93E5F" w:rsidRDefault="004E5ECF" w:rsidP="003223CA">
      <w:pPr>
        <w:shd w:val="clear" w:color="auto" w:fill="FFFFFF"/>
        <w:tabs>
          <w:tab w:val="clear" w:pos="708"/>
        </w:tabs>
        <w:spacing w:before="90" w:after="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93E5F">
        <w:rPr>
          <w:rFonts w:ascii="Times New Roman" w:hAnsi="Times New Roman"/>
          <w:sz w:val="28"/>
          <w:szCs w:val="28"/>
        </w:rPr>
        <w:t>5.11 Предметно-р</w:t>
      </w:r>
      <w:r w:rsidR="00ED54D4">
        <w:rPr>
          <w:rFonts w:ascii="Times New Roman" w:hAnsi="Times New Roman"/>
          <w:sz w:val="28"/>
          <w:szCs w:val="28"/>
        </w:rPr>
        <w:t>азвивающая среда……………………………………..</w:t>
      </w:r>
      <w:r w:rsidR="00F93E5F">
        <w:rPr>
          <w:rFonts w:ascii="Times New Roman" w:hAnsi="Times New Roman"/>
          <w:sz w:val="28"/>
          <w:szCs w:val="28"/>
        </w:rPr>
        <w:t>………43</w:t>
      </w:r>
    </w:p>
    <w:p w:rsidR="006A4388" w:rsidRDefault="004E5ECF" w:rsidP="003223CA">
      <w:pPr>
        <w:shd w:val="clear" w:color="auto" w:fill="FFFFFF"/>
        <w:tabs>
          <w:tab w:val="clear" w:pos="708"/>
        </w:tabs>
        <w:spacing w:before="90" w:after="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A4388">
        <w:rPr>
          <w:rFonts w:ascii="Times New Roman" w:hAnsi="Times New Roman"/>
          <w:sz w:val="28"/>
          <w:szCs w:val="28"/>
        </w:rPr>
        <w:t>5.12 Образовательная деятельность по профессиональной коррекции нарушений речевого развития детей……………………………………</w:t>
      </w:r>
      <w:r>
        <w:rPr>
          <w:rFonts w:ascii="Times New Roman" w:hAnsi="Times New Roman"/>
          <w:sz w:val="28"/>
          <w:szCs w:val="28"/>
        </w:rPr>
        <w:t>…</w:t>
      </w:r>
      <w:r w:rsidR="00ED54D4">
        <w:rPr>
          <w:rFonts w:ascii="Times New Roman" w:hAnsi="Times New Roman"/>
          <w:sz w:val="28"/>
          <w:szCs w:val="28"/>
        </w:rPr>
        <w:t>………………….</w:t>
      </w:r>
      <w:r w:rsidR="006A4388">
        <w:rPr>
          <w:rFonts w:ascii="Times New Roman" w:hAnsi="Times New Roman"/>
          <w:sz w:val="28"/>
          <w:szCs w:val="28"/>
        </w:rPr>
        <w:t>…45</w:t>
      </w:r>
    </w:p>
    <w:p w:rsidR="006A4388" w:rsidRDefault="004E5ECF" w:rsidP="003223CA">
      <w:pPr>
        <w:shd w:val="clear" w:color="auto" w:fill="FFFFFF"/>
        <w:tabs>
          <w:tab w:val="clear" w:pos="708"/>
        </w:tabs>
        <w:spacing w:before="90" w:after="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A4388">
        <w:rPr>
          <w:rFonts w:ascii="Times New Roman" w:hAnsi="Times New Roman"/>
          <w:sz w:val="28"/>
          <w:szCs w:val="28"/>
        </w:rPr>
        <w:t xml:space="preserve">5.13 Взаимодействие ДОУ с </w:t>
      </w:r>
      <w:r w:rsidR="00ED54D4">
        <w:rPr>
          <w:rFonts w:ascii="Times New Roman" w:hAnsi="Times New Roman"/>
          <w:sz w:val="28"/>
          <w:szCs w:val="28"/>
        </w:rPr>
        <w:t>социальными партнерами……………………..</w:t>
      </w:r>
      <w:r w:rsidR="006A4388">
        <w:rPr>
          <w:rFonts w:ascii="Times New Roman" w:hAnsi="Times New Roman"/>
          <w:sz w:val="28"/>
          <w:szCs w:val="28"/>
        </w:rPr>
        <w:t>…47</w:t>
      </w:r>
    </w:p>
    <w:p w:rsidR="00AB5531" w:rsidRDefault="006A4388" w:rsidP="003223CA">
      <w:pPr>
        <w:shd w:val="clear" w:color="auto" w:fill="FFFFFF"/>
        <w:tabs>
          <w:tab w:val="clear" w:pos="708"/>
        </w:tabs>
        <w:spacing w:before="90" w:after="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70460">
        <w:rPr>
          <w:rFonts w:ascii="Times New Roman" w:hAnsi="Times New Roman"/>
          <w:sz w:val="28"/>
          <w:szCs w:val="28"/>
        </w:rPr>
        <w:t xml:space="preserve">. </w:t>
      </w:r>
      <w:r w:rsidR="00AB5531">
        <w:rPr>
          <w:rFonts w:ascii="Times New Roman" w:hAnsi="Times New Roman"/>
          <w:sz w:val="28"/>
          <w:szCs w:val="28"/>
        </w:rPr>
        <w:t>Концепция желаемого будущего состо</w:t>
      </w:r>
      <w:r w:rsidR="00170460">
        <w:rPr>
          <w:rFonts w:ascii="Times New Roman" w:hAnsi="Times New Roman"/>
          <w:sz w:val="28"/>
          <w:szCs w:val="28"/>
        </w:rPr>
        <w:t>яния ОО……………</w:t>
      </w:r>
      <w:r w:rsidR="008D61C7">
        <w:rPr>
          <w:rFonts w:ascii="Times New Roman" w:hAnsi="Times New Roman"/>
          <w:sz w:val="28"/>
          <w:szCs w:val="28"/>
        </w:rPr>
        <w:t>.</w:t>
      </w:r>
      <w:r w:rsidR="00ED54D4">
        <w:rPr>
          <w:rFonts w:ascii="Times New Roman" w:hAnsi="Times New Roman"/>
          <w:sz w:val="28"/>
          <w:szCs w:val="28"/>
        </w:rPr>
        <w:t>………………</w:t>
      </w:r>
      <w:r>
        <w:rPr>
          <w:rFonts w:ascii="Times New Roman" w:hAnsi="Times New Roman"/>
          <w:sz w:val="28"/>
          <w:szCs w:val="28"/>
        </w:rPr>
        <w:t>….51</w:t>
      </w:r>
    </w:p>
    <w:p w:rsidR="00170460" w:rsidRDefault="006A4388" w:rsidP="003223CA">
      <w:pPr>
        <w:shd w:val="clear" w:color="auto" w:fill="FFFFFF"/>
        <w:tabs>
          <w:tab w:val="clear" w:pos="708"/>
        </w:tabs>
        <w:spacing w:before="90" w:after="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70460">
        <w:rPr>
          <w:rFonts w:ascii="Times New Roman" w:hAnsi="Times New Roman"/>
          <w:sz w:val="28"/>
          <w:szCs w:val="28"/>
        </w:rPr>
        <w:t>. Основные мероприятия по реализации Программы ………………</w:t>
      </w:r>
      <w:r w:rsidR="008D61C7">
        <w:rPr>
          <w:rFonts w:ascii="Times New Roman" w:hAnsi="Times New Roman"/>
          <w:sz w:val="28"/>
          <w:szCs w:val="28"/>
        </w:rPr>
        <w:t>.</w:t>
      </w:r>
      <w:r w:rsidR="00ED54D4">
        <w:rPr>
          <w:rFonts w:ascii="Times New Roman" w:hAnsi="Times New Roman"/>
          <w:sz w:val="28"/>
          <w:szCs w:val="28"/>
        </w:rPr>
        <w:t>………...</w:t>
      </w:r>
      <w:r w:rsidR="004E5EC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..52</w:t>
      </w:r>
    </w:p>
    <w:p w:rsidR="006A4388" w:rsidRDefault="006A4388" w:rsidP="003223CA">
      <w:pPr>
        <w:shd w:val="clear" w:color="auto" w:fill="FFFFFF"/>
        <w:tabs>
          <w:tab w:val="clear" w:pos="708"/>
        </w:tabs>
        <w:spacing w:before="90" w:after="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6A4388">
        <w:rPr>
          <w:rFonts w:ascii="Times New Roman" w:hAnsi="Times New Roman"/>
          <w:sz w:val="28"/>
          <w:szCs w:val="28"/>
        </w:rPr>
        <w:t>Критерии оценки эффективности и реализации Программы развития ДОУ</w:t>
      </w:r>
      <w:r>
        <w:rPr>
          <w:rFonts w:ascii="Times New Roman" w:hAnsi="Times New Roman"/>
          <w:sz w:val="28"/>
          <w:szCs w:val="28"/>
        </w:rPr>
        <w:t>…59</w:t>
      </w:r>
    </w:p>
    <w:p w:rsidR="006A4388" w:rsidRDefault="006A4388" w:rsidP="003223CA">
      <w:pPr>
        <w:shd w:val="clear" w:color="auto" w:fill="FFFFFF"/>
        <w:tabs>
          <w:tab w:val="clear" w:pos="708"/>
        </w:tabs>
        <w:spacing w:before="90" w:after="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6A4388">
        <w:rPr>
          <w:rFonts w:ascii="Times New Roman" w:hAnsi="Times New Roman"/>
          <w:sz w:val="28"/>
          <w:szCs w:val="28"/>
        </w:rPr>
        <w:t>Основные направления Программы развития ДОУ</w:t>
      </w:r>
      <w:r w:rsidR="00ED54D4">
        <w:rPr>
          <w:rFonts w:ascii="Times New Roman" w:hAnsi="Times New Roman"/>
          <w:sz w:val="28"/>
          <w:szCs w:val="28"/>
        </w:rPr>
        <w:t>………………………</w:t>
      </w:r>
      <w:r>
        <w:rPr>
          <w:rFonts w:ascii="Times New Roman" w:hAnsi="Times New Roman"/>
          <w:sz w:val="28"/>
          <w:szCs w:val="28"/>
        </w:rPr>
        <w:t>…….60</w:t>
      </w:r>
    </w:p>
    <w:p w:rsidR="006A4388" w:rsidRDefault="006A4388" w:rsidP="003223CA">
      <w:pPr>
        <w:shd w:val="clear" w:color="auto" w:fill="FFFFFF"/>
        <w:tabs>
          <w:tab w:val="clear" w:pos="708"/>
        </w:tabs>
        <w:spacing w:before="90" w:after="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Ожидаемый</w:t>
      </w:r>
      <w:r w:rsidR="00ED54D4">
        <w:rPr>
          <w:rFonts w:ascii="Times New Roman" w:hAnsi="Times New Roman"/>
          <w:sz w:val="28"/>
          <w:szCs w:val="28"/>
        </w:rPr>
        <w:t xml:space="preserve"> результат………………………………………………………</w:t>
      </w:r>
      <w:r>
        <w:rPr>
          <w:rFonts w:ascii="Times New Roman" w:hAnsi="Times New Roman"/>
          <w:sz w:val="28"/>
          <w:szCs w:val="28"/>
        </w:rPr>
        <w:t>……72</w:t>
      </w:r>
    </w:p>
    <w:p w:rsidR="006A4388" w:rsidRDefault="008D61C7" w:rsidP="003223CA">
      <w:pPr>
        <w:shd w:val="clear" w:color="auto" w:fill="FFFFFF"/>
        <w:tabs>
          <w:tab w:val="clear" w:pos="708"/>
        </w:tabs>
        <w:spacing w:before="90" w:after="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Pr="008D61C7">
        <w:rPr>
          <w:rFonts w:ascii="Times New Roman" w:hAnsi="Times New Roman"/>
          <w:sz w:val="28"/>
          <w:szCs w:val="28"/>
        </w:rPr>
        <w:t>Экспертный лист  Программы развития ДОУ</w:t>
      </w:r>
      <w:r w:rsidR="00ED54D4">
        <w:rPr>
          <w:rFonts w:ascii="Times New Roman" w:hAnsi="Times New Roman"/>
          <w:sz w:val="28"/>
          <w:szCs w:val="28"/>
        </w:rPr>
        <w:t>………………………………</w:t>
      </w:r>
      <w:r>
        <w:rPr>
          <w:rFonts w:ascii="Times New Roman" w:hAnsi="Times New Roman"/>
          <w:sz w:val="28"/>
          <w:szCs w:val="28"/>
        </w:rPr>
        <w:t>….73</w:t>
      </w:r>
    </w:p>
    <w:p w:rsidR="006A4388" w:rsidRDefault="006A4388" w:rsidP="003223CA">
      <w:pPr>
        <w:shd w:val="clear" w:color="auto" w:fill="FFFFFF"/>
        <w:tabs>
          <w:tab w:val="clear" w:pos="708"/>
        </w:tabs>
        <w:spacing w:before="90" w:after="90"/>
        <w:rPr>
          <w:rFonts w:ascii="Times New Roman" w:hAnsi="Times New Roman"/>
          <w:sz w:val="28"/>
          <w:szCs w:val="28"/>
        </w:rPr>
      </w:pPr>
    </w:p>
    <w:p w:rsidR="00B93DE4" w:rsidRPr="00301F74" w:rsidRDefault="00B93DE4" w:rsidP="003223CA">
      <w:pPr>
        <w:shd w:val="clear" w:color="auto" w:fill="FFFFFF"/>
        <w:tabs>
          <w:tab w:val="clear" w:pos="708"/>
        </w:tabs>
        <w:spacing w:before="90" w:after="100" w:afterAutospacing="1"/>
        <w:rPr>
          <w:rFonts w:ascii="Times New Roman" w:hAnsi="Times New Roman"/>
          <w:sz w:val="28"/>
          <w:szCs w:val="28"/>
        </w:rPr>
      </w:pPr>
    </w:p>
    <w:p w:rsidR="00B93DE4" w:rsidRDefault="00B93DE4" w:rsidP="003223CA">
      <w:pPr>
        <w:tabs>
          <w:tab w:val="clear" w:pos="708"/>
        </w:tabs>
        <w:spacing w:before="100" w:beforeAutospacing="1" w:after="100" w:afterAutospacing="1"/>
        <w:jc w:val="center"/>
        <w:rPr>
          <w:rFonts w:ascii="Arial" w:hAnsi="Arial" w:cs="Arial"/>
          <w:b/>
          <w:bCs/>
          <w:sz w:val="26"/>
        </w:rPr>
      </w:pPr>
    </w:p>
    <w:p w:rsidR="00B93DE4" w:rsidRDefault="00B93DE4" w:rsidP="003223CA">
      <w:pPr>
        <w:tabs>
          <w:tab w:val="clear" w:pos="708"/>
        </w:tabs>
        <w:spacing w:before="100" w:beforeAutospacing="1" w:after="100" w:afterAutospacing="1"/>
        <w:jc w:val="center"/>
        <w:rPr>
          <w:rFonts w:ascii="Arial" w:hAnsi="Arial" w:cs="Arial"/>
          <w:b/>
          <w:bCs/>
          <w:sz w:val="26"/>
        </w:rPr>
      </w:pPr>
    </w:p>
    <w:p w:rsidR="001E3949" w:rsidRDefault="003B6DB1" w:rsidP="003223C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Краткая аннотация</w:t>
      </w:r>
    </w:p>
    <w:p w:rsidR="0096422F" w:rsidRDefault="0096422F" w:rsidP="003223CA">
      <w:pPr>
        <w:jc w:val="center"/>
        <w:rPr>
          <w:rFonts w:ascii="Times New Roman" w:hAnsi="Times New Roman"/>
          <w:b/>
          <w:sz w:val="28"/>
          <w:szCs w:val="28"/>
        </w:rPr>
      </w:pPr>
    </w:p>
    <w:p w:rsidR="00837F73" w:rsidRDefault="000060B0" w:rsidP="003223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837F73">
        <w:rPr>
          <w:rFonts w:ascii="Times New Roman" w:hAnsi="Times New Roman"/>
          <w:sz w:val="28"/>
          <w:szCs w:val="28"/>
        </w:rPr>
        <w:t xml:space="preserve">Для современного этапа развития общества (изменение политических и социально-экономических путей его развития) характерно становление принципиально новых приоритетов, требований к системе образования в целом, включающего ее начальное звено – дошкольное образование. </w:t>
      </w:r>
    </w:p>
    <w:p w:rsidR="00300DA3" w:rsidRDefault="000060B0" w:rsidP="003223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0DA3">
        <w:rPr>
          <w:rFonts w:ascii="Times New Roman" w:hAnsi="Times New Roman"/>
          <w:sz w:val="28"/>
          <w:szCs w:val="28"/>
        </w:rPr>
        <w:t xml:space="preserve">С 01 сентября 2013 г. в Российской Федерации дошкольное образование впервые стало официально признанным полноценным </w:t>
      </w:r>
      <w:r w:rsidR="00054F9D">
        <w:rPr>
          <w:rFonts w:ascii="Times New Roman" w:hAnsi="Times New Roman"/>
          <w:sz w:val="28"/>
          <w:szCs w:val="28"/>
        </w:rPr>
        <w:t xml:space="preserve">уровнем непрерывного общего образования. Разработка и принятие ФГОС ДО оказала значительное влияние на существование и развитие деятельности ДОУ. </w:t>
      </w:r>
    </w:p>
    <w:p w:rsidR="00054F9D" w:rsidRDefault="000060B0" w:rsidP="003223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54F9D">
        <w:rPr>
          <w:rFonts w:ascii="Times New Roman" w:hAnsi="Times New Roman"/>
          <w:sz w:val="28"/>
          <w:szCs w:val="28"/>
        </w:rPr>
        <w:t xml:space="preserve">Во-первых, признание значимости и уникальности дошкольного детства, как важного этапа в общем развитии человека. </w:t>
      </w:r>
    </w:p>
    <w:p w:rsidR="00054F9D" w:rsidRDefault="00054F9D" w:rsidP="003223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Во-вторых, обеспечиваются государственные гарантии равенства возможностей для каждого ребенка в получении качественного дошкольного образования. </w:t>
      </w:r>
    </w:p>
    <w:p w:rsidR="00054F9D" w:rsidRDefault="00054F9D" w:rsidP="003223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В-третьих, повышение статуса дошкольного образования, сохранение единства образовательного пространства Российской Федерации относительно уровня дошкольного образования</w:t>
      </w:r>
      <w:r w:rsidR="006137C0">
        <w:rPr>
          <w:rFonts w:ascii="Times New Roman" w:hAnsi="Times New Roman"/>
          <w:sz w:val="28"/>
          <w:szCs w:val="28"/>
        </w:rPr>
        <w:t>.</w:t>
      </w:r>
    </w:p>
    <w:p w:rsidR="006137C0" w:rsidRDefault="000060B0" w:rsidP="003223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137C0">
        <w:rPr>
          <w:rFonts w:ascii="Times New Roman" w:hAnsi="Times New Roman"/>
          <w:sz w:val="28"/>
          <w:szCs w:val="28"/>
        </w:rPr>
        <w:t>Программа Развития муниципального автономного дошкольного образовательного учреждения «Детский сад №156 комбинированного вида» Приволжског</w:t>
      </w:r>
      <w:r w:rsidR="006B315B">
        <w:rPr>
          <w:rFonts w:ascii="Times New Roman" w:hAnsi="Times New Roman"/>
          <w:sz w:val="28"/>
          <w:szCs w:val="28"/>
        </w:rPr>
        <w:t xml:space="preserve">о района </w:t>
      </w:r>
      <w:proofErr w:type="spellStart"/>
      <w:r w:rsidR="006B315B">
        <w:rPr>
          <w:rFonts w:ascii="Times New Roman" w:hAnsi="Times New Roman"/>
          <w:sz w:val="28"/>
          <w:szCs w:val="28"/>
        </w:rPr>
        <w:t>г.Казани</w:t>
      </w:r>
      <w:proofErr w:type="spellEnd"/>
      <w:r w:rsidR="006B315B">
        <w:rPr>
          <w:rFonts w:ascii="Times New Roman" w:hAnsi="Times New Roman"/>
          <w:sz w:val="28"/>
          <w:szCs w:val="28"/>
        </w:rPr>
        <w:t xml:space="preserve"> на период 2021</w:t>
      </w:r>
      <w:r w:rsidR="006137C0">
        <w:rPr>
          <w:rFonts w:ascii="Times New Roman" w:hAnsi="Times New Roman"/>
          <w:sz w:val="28"/>
          <w:szCs w:val="28"/>
        </w:rPr>
        <w:t xml:space="preserve">-2026 гг. – нормативно-правовой документ, представляющий стратегию и тактику развития ДОУ, охватывающий изменения в структуре, технологиях образования, системе управления, организационных формах образовательной деятельности. </w:t>
      </w:r>
    </w:p>
    <w:p w:rsidR="006137C0" w:rsidRDefault="000060B0" w:rsidP="003223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137C0">
        <w:rPr>
          <w:rFonts w:ascii="Times New Roman" w:hAnsi="Times New Roman"/>
          <w:sz w:val="28"/>
          <w:szCs w:val="28"/>
        </w:rPr>
        <w:t>Разработка программы осуществлялась в со</w:t>
      </w:r>
      <w:r w:rsidR="009E70E4">
        <w:rPr>
          <w:rFonts w:ascii="Times New Roman" w:hAnsi="Times New Roman"/>
          <w:sz w:val="28"/>
          <w:szCs w:val="28"/>
        </w:rPr>
        <w:t>о</w:t>
      </w:r>
      <w:r w:rsidR="006137C0">
        <w:rPr>
          <w:rFonts w:ascii="Times New Roman" w:hAnsi="Times New Roman"/>
          <w:sz w:val="28"/>
          <w:szCs w:val="28"/>
        </w:rPr>
        <w:t xml:space="preserve">тветствии с миссией ДОУ: создание целостной системы </w:t>
      </w:r>
      <w:proofErr w:type="spellStart"/>
      <w:r w:rsidR="006137C0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="006137C0">
        <w:rPr>
          <w:rFonts w:ascii="Times New Roman" w:hAnsi="Times New Roman"/>
          <w:sz w:val="28"/>
          <w:szCs w:val="28"/>
        </w:rPr>
        <w:t xml:space="preserve">-образовательной и оздоровительной работы с детьми, обеспечивающей оптимальные психолого-педагогические условия воспитания, обучения и развития в соответствии с возрастными и индивидуальными особенностями детей, а также позволяющей быстро и четко реагировать на изменяющуюся социально-педагогическую ситуацию с учетом запросов родителей. Настоящая программа служит продолжением предыдущей программы </w:t>
      </w:r>
      <w:r w:rsidR="00E26104">
        <w:rPr>
          <w:rFonts w:ascii="Times New Roman" w:hAnsi="Times New Roman"/>
          <w:sz w:val="28"/>
          <w:szCs w:val="28"/>
        </w:rPr>
        <w:t>развития дошкольного образовательного учреждения, реализация которой проводилась в учреж</w:t>
      </w:r>
      <w:r w:rsidR="007A54EB">
        <w:rPr>
          <w:rFonts w:ascii="Times New Roman" w:hAnsi="Times New Roman"/>
          <w:sz w:val="28"/>
          <w:szCs w:val="28"/>
        </w:rPr>
        <w:t>дении в течение 6 лет (2014-2020</w:t>
      </w:r>
      <w:r w:rsidR="00E26104">
        <w:rPr>
          <w:rFonts w:ascii="Times New Roman" w:hAnsi="Times New Roman"/>
          <w:sz w:val="28"/>
          <w:szCs w:val="28"/>
        </w:rPr>
        <w:t xml:space="preserve"> гг.)</w:t>
      </w:r>
    </w:p>
    <w:p w:rsidR="00E26104" w:rsidRDefault="000060B0" w:rsidP="003223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26104">
        <w:rPr>
          <w:rFonts w:ascii="Times New Roman" w:hAnsi="Times New Roman"/>
          <w:sz w:val="28"/>
          <w:szCs w:val="28"/>
        </w:rPr>
        <w:t>В основу настоящей программы заложены принципы дошкольного образования, обозначенные в федеральных государственных образовательных стандартах: проживание ребенком всех этапов детства; индивидуализация дошкольного образования; возрастная адекватность; взаимосвязь различных видов детской деятельности; приобщение к социокультурным нормам; традициям семьи, общества и государства; этнокультурная самобытность.</w:t>
      </w:r>
    </w:p>
    <w:p w:rsidR="00F509CF" w:rsidRDefault="006B315B" w:rsidP="003223CA">
      <w:p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26104">
        <w:rPr>
          <w:rFonts w:ascii="Times New Roman" w:hAnsi="Times New Roman"/>
          <w:sz w:val="28"/>
          <w:szCs w:val="28"/>
        </w:rPr>
        <w:t>Развитие ребенка в нашем детском саду проходит несколько возрастных этапов: младший дошкольный возраст (от 3 до 4 лет); средний возраст (от 4 до 5 лет); старший дошкольный возраст (от 5 до 6 лет); подготовительный к школе возраст (от 6 до 7 лет).</w:t>
      </w:r>
      <w:r w:rsidR="001E3949">
        <w:rPr>
          <w:rFonts w:ascii="Times New Roman" w:hAnsi="Times New Roman"/>
          <w:sz w:val="28"/>
          <w:szCs w:val="28"/>
        </w:rPr>
        <w:tab/>
      </w:r>
      <w:r w:rsidR="00F509CF" w:rsidRPr="00F509CF">
        <w:rPr>
          <w:sz w:val="28"/>
          <w:szCs w:val="28"/>
        </w:rPr>
        <w:t xml:space="preserve"> </w:t>
      </w:r>
    </w:p>
    <w:p w:rsidR="00DB50A3" w:rsidRDefault="003F4E00" w:rsidP="003223CA">
      <w:pPr>
        <w:pStyle w:val="Default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E3949" w:rsidRPr="001E3949">
        <w:rPr>
          <w:sz w:val="28"/>
          <w:szCs w:val="28"/>
        </w:rPr>
        <w:t xml:space="preserve">Программа развития была спроектирована исходя из конкретного анализа исходного состояния детского сада, территориальной специфики (возможности внешнего окружения детского сада), специфики контингента детей, потребности </w:t>
      </w:r>
      <w:r w:rsidR="001E3949" w:rsidRPr="001E3949">
        <w:rPr>
          <w:sz w:val="28"/>
          <w:szCs w:val="28"/>
        </w:rPr>
        <w:lastRenderedPageBreak/>
        <w:t>родителей воспитанников  в образовательных и иных услугах, а также с учетом возможных рисков, возможных  в процессе реализации программы.</w:t>
      </w:r>
    </w:p>
    <w:p w:rsidR="00F509CF" w:rsidRPr="0096422F" w:rsidRDefault="001E3949" w:rsidP="0096422F">
      <w:pPr>
        <w:pStyle w:val="Default0"/>
        <w:ind w:firstLine="567"/>
        <w:jc w:val="both"/>
        <w:rPr>
          <w:color w:val="auto"/>
          <w:sz w:val="28"/>
          <w:szCs w:val="28"/>
          <w:lang w:eastAsia="en-US"/>
        </w:rPr>
      </w:pPr>
      <w:r w:rsidRPr="001E3949">
        <w:rPr>
          <w:sz w:val="28"/>
          <w:szCs w:val="28"/>
        </w:rPr>
        <w:t xml:space="preserve"> </w:t>
      </w:r>
      <w:r w:rsidR="00F509CF" w:rsidRPr="0096422F">
        <w:rPr>
          <w:color w:val="auto"/>
          <w:sz w:val="28"/>
          <w:szCs w:val="28"/>
        </w:rPr>
        <w:t>Пр</w:t>
      </w:r>
      <w:r w:rsidR="005D0094" w:rsidRPr="0096422F">
        <w:rPr>
          <w:color w:val="auto"/>
          <w:sz w:val="28"/>
          <w:szCs w:val="28"/>
        </w:rPr>
        <w:t xml:space="preserve">иняв за основу идею </w:t>
      </w:r>
      <w:proofErr w:type="spellStart"/>
      <w:r w:rsidR="005D0094" w:rsidRPr="0096422F">
        <w:rPr>
          <w:color w:val="auto"/>
          <w:sz w:val="28"/>
          <w:szCs w:val="28"/>
        </w:rPr>
        <w:t>самоценности</w:t>
      </w:r>
      <w:proofErr w:type="spellEnd"/>
      <w:r w:rsidR="00F509CF" w:rsidRPr="0096422F">
        <w:rPr>
          <w:color w:val="auto"/>
          <w:sz w:val="28"/>
          <w:szCs w:val="28"/>
        </w:rPr>
        <w:t xml:space="preserve"> дошкольного периода детства, мы считаем, что педагогический процесс необходимо строить в двух взаимосвязанных направлениях - подготовка ребенка к будущей жизни и забота о его полноценном детстве.</w:t>
      </w:r>
      <w:r w:rsidR="00F509CF" w:rsidRPr="0096422F">
        <w:rPr>
          <w:color w:val="auto"/>
          <w:sz w:val="28"/>
          <w:szCs w:val="28"/>
          <w:lang w:eastAsia="en-US"/>
        </w:rPr>
        <w:t xml:space="preserve"> </w:t>
      </w:r>
    </w:p>
    <w:p w:rsidR="00F509CF" w:rsidRPr="0096422F" w:rsidRDefault="00F509CF" w:rsidP="003223CA">
      <w:pPr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6422F">
        <w:rPr>
          <w:rFonts w:ascii="Times New Roman" w:eastAsia="Calibri" w:hAnsi="Times New Roman"/>
          <w:sz w:val="28"/>
          <w:szCs w:val="28"/>
          <w:lang w:eastAsia="en-US"/>
        </w:rPr>
        <w:t>Для разработки Программы развития была создана творческая группа, деятельность которой включала несколько этапов:</w:t>
      </w:r>
    </w:p>
    <w:p w:rsidR="00F509CF" w:rsidRPr="0096422F" w:rsidRDefault="00F509CF" w:rsidP="003223CA">
      <w:pPr>
        <w:tabs>
          <w:tab w:val="clear" w:pos="708"/>
        </w:tabs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6422F">
        <w:rPr>
          <w:rFonts w:ascii="Times New Roman" w:eastAsia="Calibri" w:hAnsi="Times New Roman"/>
          <w:sz w:val="28"/>
          <w:szCs w:val="28"/>
          <w:lang w:eastAsia="en-US"/>
        </w:rPr>
        <w:t>•  Анализ внутренней среды (сильные и слабые стороны ДОУ, соответствие его результативности современным требованиям) и внешней среды (анализ образовательной политики на федеральном, региональном и муниципальном уровне и анализ социального заказа микросоциума).</w:t>
      </w:r>
    </w:p>
    <w:p w:rsidR="00F509CF" w:rsidRPr="0096422F" w:rsidRDefault="00F509CF" w:rsidP="003223CA">
      <w:pPr>
        <w:tabs>
          <w:tab w:val="clear" w:pos="708"/>
        </w:tabs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6422F">
        <w:rPr>
          <w:rFonts w:ascii="Times New Roman" w:eastAsia="Calibri" w:hAnsi="Times New Roman"/>
          <w:sz w:val="28"/>
          <w:szCs w:val="28"/>
          <w:lang w:eastAsia="en-US"/>
        </w:rPr>
        <w:t>•  Разработка концепции образовательного учреждения, которая включает в себя: миссию ДОУ, его философию, образ педагога и выпускника ДОУ.</w:t>
      </w:r>
    </w:p>
    <w:p w:rsidR="00F509CF" w:rsidRDefault="00F509CF" w:rsidP="003223CA">
      <w:pPr>
        <w:tabs>
          <w:tab w:val="clear" w:pos="708"/>
        </w:tabs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6422F">
        <w:rPr>
          <w:rFonts w:ascii="Times New Roman" w:eastAsia="Calibri" w:hAnsi="Times New Roman"/>
          <w:sz w:val="28"/>
          <w:szCs w:val="28"/>
          <w:lang w:eastAsia="en-US"/>
        </w:rPr>
        <w:t>•  Определение стратегических целей и задач.</w:t>
      </w:r>
    </w:p>
    <w:p w:rsidR="0096422F" w:rsidRPr="0096422F" w:rsidRDefault="0096422F" w:rsidP="003223CA">
      <w:pPr>
        <w:tabs>
          <w:tab w:val="clear" w:pos="708"/>
        </w:tabs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F509CF" w:rsidRPr="0096422F" w:rsidRDefault="00F509CF" w:rsidP="003223CA">
      <w:pPr>
        <w:pStyle w:val="Default0"/>
        <w:ind w:firstLine="567"/>
        <w:jc w:val="center"/>
        <w:rPr>
          <w:i/>
          <w:sz w:val="28"/>
          <w:szCs w:val="28"/>
        </w:rPr>
      </w:pPr>
      <w:r w:rsidRPr="0096422F">
        <w:rPr>
          <w:i/>
          <w:sz w:val="28"/>
          <w:szCs w:val="28"/>
        </w:rPr>
        <w:t>Основное предназначение программы.</w:t>
      </w:r>
    </w:p>
    <w:p w:rsidR="00F509CF" w:rsidRPr="00F509CF" w:rsidRDefault="00F509CF" w:rsidP="003223CA">
      <w:pPr>
        <w:pStyle w:val="Default0"/>
        <w:ind w:firstLine="567"/>
        <w:jc w:val="both"/>
        <w:rPr>
          <w:sz w:val="28"/>
          <w:szCs w:val="28"/>
        </w:rPr>
      </w:pPr>
      <w:r w:rsidRPr="00F509CF">
        <w:rPr>
          <w:sz w:val="28"/>
          <w:szCs w:val="28"/>
        </w:rPr>
        <w:tab/>
        <w:t>Разработка программы развития МАДОУ № 156 предполагает:</w:t>
      </w:r>
    </w:p>
    <w:p w:rsidR="00F509CF" w:rsidRPr="00F509CF" w:rsidRDefault="00F509CF" w:rsidP="003223CA">
      <w:pPr>
        <w:pStyle w:val="Default0"/>
        <w:ind w:firstLine="567"/>
        <w:jc w:val="both"/>
        <w:rPr>
          <w:sz w:val="28"/>
          <w:szCs w:val="28"/>
        </w:rPr>
      </w:pPr>
      <w:r w:rsidRPr="00F509CF">
        <w:rPr>
          <w:sz w:val="28"/>
          <w:szCs w:val="28"/>
        </w:rPr>
        <w:t>•</w:t>
      </w:r>
      <w:r w:rsidRPr="00F509CF">
        <w:rPr>
          <w:sz w:val="28"/>
          <w:szCs w:val="28"/>
        </w:rPr>
        <w:tab/>
        <w:t xml:space="preserve">Определение факторов, тормозящих и затрудняющих реализацию образовательной деятельности ДОУ комбинированного вида, и факторов, представляющих большие возможности для достижения поставленных целей развития ДОУ </w:t>
      </w:r>
    </w:p>
    <w:p w:rsidR="00F509CF" w:rsidRPr="00F509CF" w:rsidRDefault="00F509CF" w:rsidP="003223CA">
      <w:pPr>
        <w:pStyle w:val="Default0"/>
        <w:ind w:firstLine="567"/>
        <w:jc w:val="both"/>
        <w:rPr>
          <w:sz w:val="28"/>
          <w:szCs w:val="28"/>
        </w:rPr>
      </w:pPr>
      <w:r w:rsidRPr="00F509CF">
        <w:rPr>
          <w:sz w:val="28"/>
          <w:szCs w:val="28"/>
        </w:rPr>
        <w:t>•</w:t>
      </w:r>
      <w:r w:rsidRPr="00F509CF">
        <w:rPr>
          <w:sz w:val="28"/>
          <w:szCs w:val="28"/>
        </w:rPr>
        <w:tab/>
        <w:t xml:space="preserve">Построение целостной концептуальной модели будущего дошкольного учреждения, ориентированного на обеспечение равных стартовых возможностей всем дошкольникам в образовании, развитии, поддержании и укреплении здоровья, а так же на оказание качественной коррекционной помощи детям, имеющим нарушения речевого  и </w:t>
      </w:r>
      <w:proofErr w:type="spellStart"/>
      <w:r w:rsidRPr="00F509CF">
        <w:rPr>
          <w:sz w:val="28"/>
          <w:szCs w:val="28"/>
        </w:rPr>
        <w:t>психоречевого</w:t>
      </w:r>
      <w:proofErr w:type="spellEnd"/>
      <w:r w:rsidRPr="00F509CF">
        <w:rPr>
          <w:sz w:val="28"/>
          <w:szCs w:val="28"/>
        </w:rPr>
        <w:t xml:space="preserve"> развития</w:t>
      </w:r>
      <w:r w:rsidR="006B315B">
        <w:rPr>
          <w:sz w:val="28"/>
          <w:szCs w:val="28"/>
        </w:rPr>
        <w:t>, а также детям с ОВЗ.</w:t>
      </w:r>
      <w:r w:rsidRPr="00F509CF">
        <w:rPr>
          <w:sz w:val="28"/>
          <w:szCs w:val="28"/>
        </w:rPr>
        <w:t xml:space="preserve"> </w:t>
      </w:r>
    </w:p>
    <w:p w:rsidR="00F509CF" w:rsidRPr="00F509CF" w:rsidRDefault="00F509CF" w:rsidP="003223CA">
      <w:pPr>
        <w:pStyle w:val="Default0"/>
        <w:ind w:firstLine="567"/>
        <w:jc w:val="both"/>
        <w:rPr>
          <w:sz w:val="28"/>
          <w:szCs w:val="28"/>
        </w:rPr>
      </w:pPr>
      <w:r w:rsidRPr="00F509CF">
        <w:rPr>
          <w:sz w:val="28"/>
          <w:szCs w:val="28"/>
        </w:rPr>
        <w:t>•</w:t>
      </w:r>
      <w:r w:rsidRPr="00F509CF">
        <w:rPr>
          <w:sz w:val="28"/>
          <w:szCs w:val="28"/>
        </w:rPr>
        <w:tab/>
        <w:t>Определение направлений и содержания инновационной деятельности учреждения.</w:t>
      </w:r>
    </w:p>
    <w:p w:rsidR="00F509CF" w:rsidRPr="00F509CF" w:rsidRDefault="00F509CF" w:rsidP="003223CA">
      <w:pPr>
        <w:pStyle w:val="Default0"/>
        <w:ind w:firstLine="567"/>
        <w:jc w:val="both"/>
        <w:rPr>
          <w:sz w:val="28"/>
          <w:szCs w:val="28"/>
        </w:rPr>
      </w:pPr>
      <w:r w:rsidRPr="00F509CF">
        <w:rPr>
          <w:sz w:val="28"/>
          <w:szCs w:val="28"/>
        </w:rPr>
        <w:t>•</w:t>
      </w:r>
      <w:r w:rsidRPr="00F509CF">
        <w:rPr>
          <w:sz w:val="28"/>
          <w:szCs w:val="28"/>
        </w:rPr>
        <w:tab/>
        <w:t>Формирование сбалансированного ресурсного (нормативно-правового, научно-методического, кадрового, командного, коммуникативного,  финансового, правового, методического) обеспечения, сопряжение его с целями и действиями деятельности ДОУ.</w:t>
      </w:r>
    </w:p>
    <w:p w:rsidR="00F509CF" w:rsidRPr="00F509CF" w:rsidRDefault="00F509CF" w:rsidP="003223CA">
      <w:pPr>
        <w:pStyle w:val="Default0"/>
        <w:ind w:firstLine="567"/>
        <w:jc w:val="both"/>
        <w:rPr>
          <w:sz w:val="28"/>
          <w:szCs w:val="28"/>
        </w:rPr>
      </w:pPr>
      <w:r w:rsidRPr="00F509CF">
        <w:rPr>
          <w:sz w:val="28"/>
          <w:szCs w:val="28"/>
        </w:rPr>
        <w:t>•</w:t>
      </w:r>
      <w:r w:rsidRPr="00F509CF">
        <w:rPr>
          <w:sz w:val="28"/>
          <w:szCs w:val="28"/>
        </w:rPr>
        <w:tab/>
        <w:t>Обеспечение условий для непрерывного повышения профессионализма всех субъектов образовательной и коррекционной деятельности ДОУ.</w:t>
      </w:r>
    </w:p>
    <w:p w:rsidR="007F45CE" w:rsidRDefault="001E3949" w:rsidP="003223CA">
      <w:pPr>
        <w:pStyle w:val="Default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1E3949" w:rsidRPr="0096422F" w:rsidRDefault="001E3949" w:rsidP="003223CA">
      <w:pPr>
        <w:jc w:val="center"/>
        <w:rPr>
          <w:rFonts w:ascii="Times New Roman" w:hAnsi="Times New Roman"/>
          <w:i/>
          <w:sz w:val="28"/>
          <w:szCs w:val="28"/>
        </w:rPr>
      </w:pPr>
      <w:r w:rsidRPr="0096422F">
        <w:rPr>
          <w:rFonts w:ascii="Times New Roman" w:hAnsi="Times New Roman"/>
          <w:i/>
          <w:sz w:val="28"/>
          <w:szCs w:val="28"/>
        </w:rPr>
        <w:t>Качественные характеристики программы.</w:t>
      </w:r>
    </w:p>
    <w:p w:rsidR="001E3949" w:rsidRPr="001E3949" w:rsidRDefault="003F4E00" w:rsidP="003223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E3949" w:rsidRPr="003F4E00">
        <w:rPr>
          <w:rFonts w:ascii="Times New Roman" w:hAnsi="Times New Roman"/>
          <w:sz w:val="28"/>
          <w:szCs w:val="28"/>
          <w:u w:val="single"/>
        </w:rPr>
        <w:t>Актуальность</w:t>
      </w:r>
      <w:r w:rsidR="001E3949" w:rsidRPr="001E3949">
        <w:rPr>
          <w:rFonts w:ascii="Times New Roman" w:hAnsi="Times New Roman"/>
          <w:sz w:val="28"/>
          <w:szCs w:val="28"/>
        </w:rPr>
        <w:t xml:space="preserve"> - программа ориентир</w:t>
      </w:r>
      <w:r w:rsidR="001E3949">
        <w:rPr>
          <w:rFonts w:ascii="Times New Roman" w:hAnsi="Times New Roman"/>
          <w:sz w:val="28"/>
          <w:szCs w:val="28"/>
        </w:rPr>
        <w:t>ована на решение наиболее значи</w:t>
      </w:r>
      <w:r w:rsidR="001E3949" w:rsidRPr="001E3949">
        <w:rPr>
          <w:rFonts w:ascii="Times New Roman" w:hAnsi="Times New Roman"/>
          <w:sz w:val="28"/>
          <w:szCs w:val="28"/>
        </w:rPr>
        <w:t>мых проблем для будущей (перспективной) системы образовательного и коррекционного процесса детского сада.</w:t>
      </w:r>
    </w:p>
    <w:p w:rsidR="001E3949" w:rsidRDefault="003F4E00" w:rsidP="003223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 w:rsidR="001E3949" w:rsidRPr="003F4E00">
        <w:rPr>
          <w:rFonts w:ascii="Times New Roman" w:hAnsi="Times New Roman"/>
          <w:sz w:val="28"/>
          <w:szCs w:val="28"/>
          <w:u w:val="single"/>
        </w:rPr>
        <w:t>Прогностичность</w:t>
      </w:r>
      <w:proofErr w:type="spellEnd"/>
      <w:r w:rsidR="001E3949" w:rsidRPr="001E3949">
        <w:rPr>
          <w:rFonts w:ascii="Times New Roman" w:hAnsi="Times New Roman"/>
          <w:sz w:val="28"/>
          <w:szCs w:val="28"/>
        </w:rPr>
        <w:t xml:space="preserve"> - данная программа отражает в своих целях и планируемых действиях не только сегодняшние, но и будущие требования к дошкольному учреждению (в программе представлена не только эталонная модель выпускника </w:t>
      </w:r>
      <w:r w:rsidR="001E3949" w:rsidRPr="001E3949">
        <w:rPr>
          <w:rFonts w:ascii="Times New Roman" w:hAnsi="Times New Roman"/>
          <w:sz w:val="28"/>
          <w:szCs w:val="28"/>
        </w:rPr>
        <w:lastRenderedPageBreak/>
        <w:t>детского сада, но и перспективная модель дошкольного образовательного учреждения на м</w:t>
      </w:r>
      <w:r w:rsidR="001E3949">
        <w:rPr>
          <w:rFonts w:ascii="Times New Roman" w:hAnsi="Times New Roman"/>
          <w:sz w:val="28"/>
          <w:szCs w:val="28"/>
        </w:rPr>
        <w:t>омент завершения реализации про</w:t>
      </w:r>
      <w:r w:rsidR="001E3949" w:rsidRPr="001E3949">
        <w:rPr>
          <w:rFonts w:ascii="Times New Roman" w:hAnsi="Times New Roman"/>
          <w:sz w:val="28"/>
          <w:szCs w:val="28"/>
        </w:rPr>
        <w:t xml:space="preserve">граммы развития). </w:t>
      </w:r>
    </w:p>
    <w:p w:rsidR="001E3949" w:rsidRPr="001E3949" w:rsidRDefault="003F4E00" w:rsidP="003223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E3949" w:rsidRPr="001E3949">
        <w:rPr>
          <w:rFonts w:ascii="Times New Roman" w:hAnsi="Times New Roman"/>
          <w:sz w:val="28"/>
          <w:szCs w:val="28"/>
        </w:rPr>
        <w:t>Таким образом, просчитываются риски, возникновение которых  возможно при реализации программы; намечается соответствие программы изменяющимся требованиям и условиям, в которых она будет реализоваться.</w:t>
      </w:r>
    </w:p>
    <w:p w:rsidR="001E3949" w:rsidRPr="001E3949" w:rsidRDefault="003F4E00" w:rsidP="003223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E3949" w:rsidRPr="003F4E00">
        <w:rPr>
          <w:rFonts w:ascii="Times New Roman" w:hAnsi="Times New Roman"/>
          <w:sz w:val="28"/>
          <w:szCs w:val="28"/>
          <w:u w:val="single"/>
        </w:rPr>
        <w:t>Рациональность</w:t>
      </w:r>
      <w:r w:rsidR="001E3949" w:rsidRPr="001E3949">
        <w:rPr>
          <w:rFonts w:ascii="Times New Roman" w:hAnsi="Times New Roman"/>
          <w:sz w:val="28"/>
          <w:szCs w:val="28"/>
        </w:rPr>
        <w:t xml:space="preserve"> - программой определены цели и способы их достижения, которые позволят получить</w:t>
      </w:r>
      <w:r w:rsidR="001E3949">
        <w:rPr>
          <w:rFonts w:ascii="Times New Roman" w:hAnsi="Times New Roman"/>
          <w:sz w:val="28"/>
          <w:szCs w:val="28"/>
        </w:rPr>
        <w:t xml:space="preserve"> максимально возможные результа</w:t>
      </w:r>
      <w:r w:rsidR="001E3949" w:rsidRPr="001E3949">
        <w:rPr>
          <w:rFonts w:ascii="Times New Roman" w:hAnsi="Times New Roman"/>
          <w:sz w:val="28"/>
          <w:szCs w:val="28"/>
        </w:rPr>
        <w:t>ты.</w:t>
      </w:r>
    </w:p>
    <w:p w:rsidR="001E3949" w:rsidRPr="001E3949" w:rsidRDefault="003F4E00" w:rsidP="003223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E3949" w:rsidRPr="003F4E00">
        <w:rPr>
          <w:rFonts w:ascii="Times New Roman" w:hAnsi="Times New Roman"/>
          <w:sz w:val="28"/>
          <w:szCs w:val="28"/>
          <w:u w:val="single"/>
        </w:rPr>
        <w:t>Реалистичность -</w:t>
      </w:r>
      <w:r w:rsidR="001E3949" w:rsidRPr="001E3949">
        <w:rPr>
          <w:rFonts w:ascii="Times New Roman" w:hAnsi="Times New Roman"/>
          <w:sz w:val="28"/>
          <w:szCs w:val="28"/>
        </w:rPr>
        <w:t xml:space="preserve"> программа призвана обеспечить соответствие между желаемым и возможным, т.е. между целями программы и средствами их </w:t>
      </w:r>
    </w:p>
    <w:p w:rsidR="001E3949" w:rsidRPr="001E3949" w:rsidRDefault="003F4E00" w:rsidP="003223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E3949" w:rsidRPr="003F4E00">
        <w:rPr>
          <w:rFonts w:ascii="Times New Roman" w:hAnsi="Times New Roman"/>
          <w:sz w:val="28"/>
          <w:szCs w:val="28"/>
          <w:u w:val="single"/>
        </w:rPr>
        <w:t>Целостность</w:t>
      </w:r>
      <w:r w:rsidR="001E3949" w:rsidRPr="001E3949">
        <w:rPr>
          <w:rFonts w:ascii="Times New Roman" w:hAnsi="Times New Roman"/>
          <w:sz w:val="28"/>
          <w:szCs w:val="28"/>
        </w:rPr>
        <w:t xml:space="preserve"> - наличие в программе всех структурных частей, обеспечивающих полноту состава действий, необходимых для достижения цели (проблемный анализ, концептуальные положения и стратегия развития, план действий и предполагаемые результаты).</w:t>
      </w:r>
    </w:p>
    <w:p w:rsidR="001E3949" w:rsidRPr="001E3949" w:rsidRDefault="003F4E00" w:rsidP="003223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E3949" w:rsidRPr="003F4E00">
        <w:rPr>
          <w:rFonts w:ascii="Times New Roman" w:hAnsi="Times New Roman"/>
          <w:sz w:val="28"/>
          <w:szCs w:val="28"/>
          <w:u w:val="single"/>
        </w:rPr>
        <w:t>Контролируемость</w:t>
      </w:r>
      <w:r w:rsidR="001E3949" w:rsidRPr="001E3949">
        <w:rPr>
          <w:rFonts w:ascii="Times New Roman" w:hAnsi="Times New Roman"/>
          <w:sz w:val="28"/>
          <w:szCs w:val="28"/>
        </w:rPr>
        <w:t xml:space="preserve"> - в программе определены конечные и промежуточные цели задачи, которые являются измеримыми, сформулированы критерии оценки результатов развития ДОУ.</w:t>
      </w:r>
    </w:p>
    <w:p w:rsidR="001E3949" w:rsidRPr="001E3949" w:rsidRDefault="003F4E00" w:rsidP="003223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E3949" w:rsidRPr="003F4E00">
        <w:rPr>
          <w:rFonts w:ascii="Times New Roman" w:hAnsi="Times New Roman"/>
          <w:sz w:val="28"/>
          <w:szCs w:val="28"/>
          <w:u w:val="single"/>
        </w:rPr>
        <w:t>Нормативно-правовая адекватность</w:t>
      </w:r>
      <w:r w:rsidR="001E3949" w:rsidRPr="001E3949">
        <w:rPr>
          <w:rFonts w:ascii="Times New Roman" w:hAnsi="Times New Roman"/>
          <w:sz w:val="28"/>
          <w:szCs w:val="28"/>
        </w:rPr>
        <w:t xml:space="preserve"> - соотнесение целей программы и планируемых способов их достижения с законодательством федерального, регионального и местного уровней.</w:t>
      </w:r>
    </w:p>
    <w:p w:rsidR="001E3949" w:rsidRPr="001E3949" w:rsidRDefault="003F4E00" w:rsidP="003223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E3949" w:rsidRPr="003F4E00">
        <w:rPr>
          <w:rFonts w:ascii="Times New Roman" w:hAnsi="Times New Roman"/>
          <w:sz w:val="28"/>
          <w:szCs w:val="28"/>
          <w:u w:val="single"/>
        </w:rPr>
        <w:t>Индивидуальность</w:t>
      </w:r>
      <w:r w:rsidR="001E3949" w:rsidRPr="001E3949">
        <w:rPr>
          <w:rFonts w:ascii="Times New Roman" w:hAnsi="Times New Roman"/>
          <w:sz w:val="28"/>
          <w:szCs w:val="28"/>
        </w:rPr>
        <w:t xml:space="preserve"> - программа нацелена на решение специфических (не глобальных) проблем ДОУ при мак</w:t>
      </w:r>
      <w:r>
        <w:rPr>
          <w:rFonts w:ascii="Times New Roman" w:hAnsi="Times New Roman"/>
          <w:sz w:val="28"/>
          <w:szCs w:val="28"/>
        </w:rPr>
        <w:t>симальном учете и отражении осо</w:t>
      </w:r>
      <w:r w:rsidR="001E3949" w:rsidRPr="001E3949">
        <w:rPr>
          <w:rFonts w:ascii="Times New Roman" w:hAnsi="Times New Roman"/>
          <w:sz w:val="28"/>
          <w:szCs w:val="28"/>
        </w:rPr>
        <w:t xml:space="preserve">бенностей детского сада комбинированного вида, запросов и потенциальных возможностей педагогического коллектива, социума и родителей воспитанников. </w:t>
      </w:r>
    </w:p>
    <w:p w:rsidR="008C4BBC" w:rsidRPr="008C4BBC" w:rsidRDefault="008C4BBC" w:rsidP="003223CA">
      <w:pPr>
        <w:pStyle w:val="ab"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4BBC">
        <w:rPr>
          <w:rFonts w:ascii="Times New Roman" w:hAnsi="Times New Roman" w:cs="Times New Roman"/>
          <w:i/>
          <w:sz w:val="28"/>
          <w:szCs w:val="28"/>
        </w:rPr>
        <w:t xml:space="preserve">Программа развития  МАДОУ  является управленческим документом, </w:t>
      </w:r>
      <w:r w:rsidRPr="008C4BBC">
        <w:rPr>
          <w:rFonts w:ascii="Times New Roman" w:hAnsi="Times New Roman" w:cs="Times New Roman"/>
          <w:bCs/>
          <w:i/>
          <w:sz w:val="28"/>
          <w:szCs w:val="28"/>
        </w:rPr>
        <w:t xml:space="preserve">созданным на основе </w:t>
      </w:r>
      <w:proofErr w:type="spellStart"/>
      <w:r w:rsidRPr="008C4BBC">
        <w:rPr>
          <w:rFonts w:ascii="Times New Roman" w:hAnsi="Times New Roman" w:cs="Times New Roman"/>
          <w:bCs/>
          <w:i/>
          <w:sz w:val="28"/>
          <w:szCs w:val="28"/>
        </w:rPr>
        <w:t>проектно</w:t>
      </w:r>
      <w:proofErr w:type="spellEnd"/>
      <w:r w:rsidRPr="008C4BBC">
        <w:rPr>
          <w:rFonts w:ascii="Times New Roman" w:hAnsi="Times New Roman" w:cs="Times New Roman"/>
          <w:bCs/>
          <w:i/>
          <w:sz w:val="28"/>
          <w:szCs w:val="28"/>
        </w:rPr>
        <w:t xml:space="preserve"> – целевого метода. Она </w:t>
      </w:r>
      <w:r w:rsidRPr="008C4BBC">
        <w:rPr>
          <w:rFonts w:ascii="Times New Roman" w:hAnsi="Times New Roman" w:cs="Times New Roman"/>
          <w:i/>
          <w:sz w:val="28"/>
          <w:szCs w:val="28"/>
        </w:rPr>
        <w:t>должна соответствовать определенным принципам:</w:t>
      </w:r>
    </w:p>
    <w:p w:rsidR="008C4BBC" w:rsidRPr="003961F4" w:rsidRDefault="008C4BBC" w:rsidP="003223CA">
      <w:pPr>
        <w:pStyle w:val="consplusnormal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27EA1">
        <w:rPr>
          <w:rFonts w:ascii="Times New Roman" w:hAnsi="Times New Roman" w:cs="Times New Roman"/>
          <w:sz w:val="28"/>
          <w:szCs w:val="28"/>
        </w:rPr>
        <w:t xml:space="preserve">1. </w:t>
      </w:r>
      <w:r w:rsidR="000060B0">
        <w:rPr>
          <w:rFonts w:ascii="Times New Roman" w:hAnsi="Times New Roman" w:cs="Times New Roman"/>
          <w:sz w:val="28"/>
          <w:szCs w:val="28"/>
        </w:rPr>
        <w:t>С</w:t>
      </w:r>
      <w:r w:rsidRPr="003961F4">
        <w:rPr>
          <w:rFonts w:ascii="Times New Roman" w:hAnsi="Times New Roman" w:cs="Times New Roman"/>
          <w:sz w:val="28"/>
          <w:szCs w:val="28"/>
        </w:rPr>
        <w:t>оответствовать принципу развивающего образования, целью которого является развитие ребенка;</w:t>
      </w:r>
    </w:p>
    <w:p w:rsidR="008C4BBC" w:rsidRPr="003961F4" w:rsidRDefault="008C4BBC" w:rsidP="003223CA">
      <w:pPr>
        <w:pStyle w:val="consplusnormal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27EA1">
        <w:rPr>
          <w:rFonts w:ascii="Times New Roman" w:hAnsi="Times New Roman" w:cs="Times New Roman"/>
          <w:sz w:val="28"/>
          <w:szCs w:val="28"/>
        </w:rPr>
        <w:t>2. </w:t>
      </w:r>
      <w:r w:rsidR="000060B0">
        <w:rPr>
          <w:rFonts w:ascii="Times New Roman" w:hAnsi="Times New Roman" w:cs="Times New Roman"/>
          <w:sz w:val="28"/>
          <w:szCs w:val="28"/>
        </w:rPr>
        <w:t>С</w:t>
      </w:r>
      <w:r w:rsidRPr="003961F4">
        <w:rPr>
          <w:rFonts w:ascii="Times New Roman" w:hAnsi="Times New Roman" w:cs="Times New Roman"/>
          <w:sz w:val="28"/>
          <w:szCs w:val="28"/>
        </w:rPr>
        <w:t>очетать принципы научной обоснованности и практической применимости (содержание программы должно соответствовать основным положениям возрастной психологии и дошкольной педагогики);</w:t>
      </w:r>
    </w:p>
    <w:p w:rsidR="008C4BBC" w:rsidRPr="003961F4" w:rsidRDefault="008C4BBC" w:rsidP="003223CA">
      <w:pPr>
        <w:pStyle w:val="consplusnormal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27EA1">
        <w:rPr>
          <w:rFonts w:ascii="Times New Roman" w:hAnsi="Times New Roman" w:cs="Times New Roman"/>
          <w:sz w:val="28"/>
          <w:szCs w:val="28"/>
        </w:rPr>
        <w:t>3. </w:t>
      </w:r>
      <w:r w:rsidR="000060B0">
        <w:rPr>
          <w:rFonts w:ascii="Times New Roman" w:hAnsi="Times New Roman" w:cs="Times New Roman"/>
          <w:sz w:val="28"/>
          <w:szCs w:val="28"/>
        </w:rPr>
        <w:t>С</w:t>
      </w:r>
      <w:r w:rsidRPr="003961F4">
        <w:rPr>
          <w:rFonts w:ascii="Times New Roman" w:hAnsi="Times New Roman" w:cs="Times New Roman"/>
          <w:sz w:val="28"/>
          <w:szCs w:val="28"/>
        </w:rPr>
        <w:t>оответствовать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"минимуму");</w:t>
      </w:r>
    </w:p>
    <w:p w:rsidR="008C4BBC" w:rsidRPr="003961F4" w:rsidRDefault="008C4BBC" w:rsidP="003223CA">
      <w:pPr>
        <w:pStyle w:val="consplusnormal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27EA1">
        <w:rPr>
          <w:rFonts w:ascii="Times New Roman" w:hAnsi="Times New Roman" w:cs="Times New Roman"/>
          <w:sz w:val="28"/>
          <w:szCs w:val="28"/>
        </w:rPr>
        <w:t>4. </w:t>
      </w:r>
      <w:r w:rsidR="000060B0">
        <w:rPr>
          <w:rFonts w:ascii="Times New Roman" w:hAnsi="Times New Roman" w:cs="Times New Roman"/>
          <w:sz w:val="28"/>
          <w:szCs w:val="28"/>
        </w:rPr>
        <w:t>О</w:t>
      </w:r>
      <w:r w:rsidRPr="003961F4">
        <w:rPr>
          <w:rFonts w:ascii="Times New Roman" w:hAnsi="Times New Roman" w:cs="Times New Roman"/>
          <w:sz w:val="28"/>
          <w:szCs w:val="28"/>
        </w:rPr>
        <w:t>беспечивать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8C4BBC" w:rsidRPr="003961F4" w:rsidRDefault="008C4BBC" w:rsidP="003223CA">
      <w:pPr>
        <w:pStyle w:val="consplusnormal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27EA1">
        <w:rPr>
          <w:rFonts w:ascii="Times New Roman" w:hAnsi="Times New Roman" w:cs="Times New Roman"/>
          <w:sz w:val="28"/>
          <w:szCs w:val="28"/>
        </w:rPr>
        <w:t>5. </w:t>
      </w:r>
      <w:r w:rsidR="000060B0">
        <w:rPr>
          <w:rFonts w:ascii="Times New Roman" w:hAnsi="Times New Roman" w:cs="Times New Roman"/>
          <w:sz w:val="28"/>
          <w:szCs w:val="28"/>
        </w:rPr>
        <w:t>С</w:t>
      </w:r>
      <w:r w:rsidRPr="003961F4">
        <w:rPr>
          <w:rFonts w:ascii="Times New Roman" w:hAnsi="Times New Roman" w:cs="Times New Roman"/>
          <w:sz w:val="28"/>
          <w:szCs w:val="28"/>
        </w:rPr>
        <w:t>троиться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8C4BBC" w:rsidRPr="003961F4" w:rsidRDefault="008C4BBC" w:rsidP="003223CA">
      <w:pPr>
        <w:pStyle w:val="consplusnormal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27EA1">
        <w:rPr>
          <w:rFonts w:ascii="Times New Roman" w:hAnsi="Times New Roman" w:cs="Times New Roman"/>
          <w:sz w:val="28"/>
          <w:szCs w:val="28"/>
        </w:rPr>
        <w:t>6. </w:t>
      </w:r>
      <w:r w:rsidR="000060B0">
        <w:rPr>
          <w:rFonts w:ascii="Times New Roman" w:hAnsi="Times New Roman" w:cs="Times New Roman"/>
          <w:sz w:val="28"/>
          <w:szCs w:val="28"/>
        </w:rPr>
        <w:t>О</w:t>
      </w:r>
      <w:r w:rsidRPr="003961F4">
        <w:rPr>
          <w:rFonts w:ascii="Times New Roman" w:hAnsi="Times New Roman" w:cs="Times New Roman"/>
          <w:sz w:val="28"/>
          <w:szCs w:val="28"/>
        </w:rPr>
        <w:t>сновываться на комплексно-тематическом принципе построения образовательного процесса;</w:t>
      </w:r>
    </w:p>
    <w:p w:rsidR="008C4BBC" w:rsidRPr="003961F4" w:rsidRDefault="008C4BBC" w:rsidP="003223CA">
      <w:pPr>
        <w:pStyle w:val="consplusnormal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27EA1">
        <w:rPr>
          <w:rFonts w:ascii="Times New Roman" w:hAnsi="Times New Roman" w:cs="Times New Roman"/>
          <w:sz w:val="28"/>
          <w:szCs w:val="28"/>
        </w:rPr>
        <w:t>7. </w:t>
      </w:r>
      <w:r w:rsidR="000060B0">
        <w:rPr>
          <w:rFonts w:ascii="Times New Roman" w:hAnsi="Times New Roman" w:cs="Times New Roman"/>
          <w:sz w:val="28"/>
          <w:szCs w:val="28"/>
        </w:rPr>
        <w:t>П</w:t>
      </w:r>
      <w:r w:rsidRPr="003961F4">
        <w:rPr>
          <w:rFonts w:ascii="Times New Roman" w:hAnsi="Times New Roman" w:cs="Times New Roman"/>
          <w:sz w:val="28"/>
          <w:szCs w:val="28"/>
        </w:rPr>
        <w:t>редусматривать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(на занятиях), но и при проведении режимных моментов в соответствии со спецификой дошкольного образования;</w:t>
      </w:r>
    </w:p>
    <w:p w:rsidR="001E3949" w:rsidRPr="001E3949" w:rsidRDefault="008C4BBC" w:rsidP="003223CA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7EA1">
        <w:rPr>
          <w:rFonts w:ascii="Times New Roman" w:hAnsi="Times New Roman"/>
          <w:sz w:val="28"/>
          <w:szCs w:val="28"/>
        </w:rPr>
        <w:t xml:space="preserve">8. </w:t>
      </w:r>
      <w:r w:rsidR="000060B0">
        <w:rPr>
          <w:rFonts w:ascii="Times New Roman" w:hAnsi="Times New Roman"/>
          <w:sz w:val="28"/>
          <w:szCs w:val="28"/>
        </w:rPr>
        <w:t>П</w:t>
      </w:r>
      <w:r w:rsidRPr="003961F4">
        <w:rPr>
          <w:rFonts w:ascii="Times New Roman" w:hAnsi="Times New Roman"/>
          <w:sz w:val="28"/>
          <w:szCs w:val="28"/>
        </w:rPr>
        <w:t xml:space="preserve">редполагать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 </w:t>
      </w:r>
    </w:p>
    <w:p w:rsidR="001E3949" w:rsidRDefault="001E3949" w:rsidP="003223CA">
      <w:pPr>
        <w:jc w:val="both"/>
        <w:rPr>
          <w:rFonts w:ascii="Times New Roman" w:hAnsi="Times New Roman"/>
          <w:sz w:val="28"/>
          <w:szCs w:val="28"/>
        </w:rPr>
      </w:pPr>
      <w:r w:rsidRPr="001E3949">
        <w:rPr>
          <w:rFonts w:ascii="Times New Roman" w:hAnsi="Times New Roman"/>
          <w:sz w:val="28"/>
          <w:szCs w:val="28"/>
        </w:rPr>
        <w:tab/>
        <w:t xml:space="preserve"> Содержание образовательного про</w:t>
      </w:r>
      <w:r>
        <w:rPr>
          <w:rFonts w:ascii="Times New Roman" w:hAnsi="Times New Roman"/>
          <w:sz w:val="28"/>
          <w:szCs w:val="28"/>
        </w:rPr>
        <w:t>цесса в дошкольном образователь</w:t>
      </w:r>
      <w:r w:rsidRPr="001E3949">
        <w:rPr>
          <w:rFonts w:ascii="Times New Roman" w:hAnsi="Times New Roman"/>
          <w:sz w:val="28"/>
          <w:szCs w:val="28"/>
        </w:rPr>
        <w:t>ном учреждении определяется образовательной программой детского сада, разработанной, принятой и реализуемой</w:t>
      </w:r>
      <w:r w:rsidR="00967810">
        <w:rPr>
          <w:rFonts w:ascii="Times New Roman" w:hAnsi="Times New Roman"/>
          <w:sz w:val="28"/>
          <w:szCs w:val="28"/>
        </w:rPr>
        <w:t xml:space="preserve"> в соответствии с ФГОС ДО</w:t>
      </w:r>
      <w:r w:rsidRPr="001E3949">
        <w:rPr>
          <w:rFonts w:ascii="Times New Roman" w:hAnsi="Times New Roman"/>
          <w:sz w:val="28"/>
          <w:szCs w:val="28"/>
        </w:rPr>
        <w:t xml:space="preserve">, с учетом особенностей психофизического развития и возможностей детей - воспитанников ДОУ. </w:t>
      </w:r>
    </w:p>
    <w:p w:rsidR="00DB50A3" w:rsidRDefault="00DB50A3" w:rsidP="003223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Целевые ориентиры на этапе завершения дошкольного образования</w:t>
      </w:r>
    </w:p>
    <w:p w:rsidR="00540550" w:rsidRPr="0096422F" w:rsidRDefault="00540550" w:rsidP="003223CA">
      <w:pPr>
        <w:numPr>
          <w:ilvl w:val="0"/>
          <w:numId w:val="41"/>
        </w:numPr>
        <w:shd w:val="clear" w:color="auto" w:fill="FFFFFF"/>
        <w:spacing w:before="30" w:after="30"/>
        <w:ind w:left="1320"/>
        <w:rPr>
          <w:rFonts w:cs="Calibri"/>
        </w:rPr>
      </w:pPr>
      <w:r w:rsidRPr="0096422F">
        <w:rPr>
          <w:rFonts w:ascii="Times New Roman" w:hAnsi="Times New Roman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540550" w:rsidRPr="0096422F" w:rsidRDefault="00540550" w:rsidP="003223CA">
      <w:pPr>
        <w:numPr>
          <w:ilvl w:val="0"/>
          <w:numId w:val="41"/>
        </w:numPr>
        <w:shd w:val="clear" w:color="auto" w:fill="FFFFFF"/>
        <w:spacing w:before="30" w:after="30"/>
        <w:ind w:left="1320"/>
        <w:rPr>
          <w:rFonts w:cs="Calibri"/>
        </w:rPr>
      </w:pPr>
      <w:r w:rsidRPr="0096422F">
        <w:rPr>
          <w:rFonts w:ascii="Times New Roman" w:hAnsi="Times New Roman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540550" w:rsidRPr="0096422F" w:rsidRDefault="00540550" w:rsidP="003223CA">
      <w:pPr>
        <w:numPr>
          <w:ilvl w:val="0"/>
          <w:numId w:val="41"/>
        </w:numPr>
        <w:shd w:val="clear" w:color="auto" w:fill="FFFFFF"/>
        <w:spacing w:before="30" w:after="30"/>
        <w:ind w:left="1320"/>
        <w:rPr>
          <w:rFonts w:cs="Calibri"/>
        </w:rPr>
      </w:pPr>
      <w:r w:rsidRPr="0096422F">
        <w:rPr>
          <w:rFonts w:ascii="Times New Roman" w:hAnsi="Times New Roman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540550" w:rsidRPr="0096422F" w:rsidRDefault="00540550" w:rsidP="003223CA">
      <w:pPr>
        <w:numPr>
          <w:ilvl w:val="0"/>
          <w:numId w:val="41"/>
        </w:numPr>
        <w:shd w:val="clear" w:color="auto" w:fill="FFFFFF"/>
        <w:spacing w:before="30" w:after="30"/>
        <w:ind w:left="1320"/>
        <w:rPr>
          <w:rFonts w:cs="Calibri"/>
        </w:rPr>
      </w:pPr>
      <w:r w:rsidRPr="0096422F">
        <w:rPr>
          <w:rFonts w:ascii="Times New Roman" w:hAnsi="Times New Roman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540550" w:rsidRPr="0096422F" w:rsidRDefault="00540550" w:rsidP="003223CA">
      <w:pPr>
        <w:numPr>
          <w:ilvl w:val="0"/>
          <w:numId w:val="41"/>
        </w:numPr>
        <w:shd w:val="clear" w:color="auto" w:fill="FFFFFF"/>
        <w:spacing w:before="30" w:after="30"/>
        <w:ind w:left="1320"/>
        <w:rPr>
          <w:rFonts w:cs="Calibri"/>
        </w:rPr>
      </w:pPr>
      <w:r w:rsidRPr="0096422F">
        <w:rPr>
          <w:rFonts w:ascii="Times New Roman" w:hAnsi="Times New Roman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540550" w:rsidRPr="0096422F" w:rsidRDefault="00540550" w:rsidP="003223CA">
      <w:pPr>
        <w:numPr>
          <w:ilvl w:val="0"/>
          <w:numId w:val="41"/>
        </w:numPr>
        <w:shd w:val="clear" w:color="auto" w:fill="FFFFFF"/>
        <w:spacing w:before="30" w:after="30"/>
        <w:ind w:left="1320"/>
        <w:rPr>
          <w:rFonts w:cs="Calibri"/>
        </w:rPr>
      </w:pPr>
      <w:r w:rsidRPr="0096422F">
        <w:rPr>
          <w:rFonts w:ascii="Times New Roman" w:hAnsi="Times New Roman"/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540550" w:rsidRPr="0096422F" w:rsidRDefault="00540550" w:rsidP="003223CA">
      <w:pPr>
        <w:numPr>
          <w:ilvl w:val="0"/>
          <w:numId w:val="41"/>
        </w:numPr>
        <w:shd w:val="clear" w:color="auto" w:fill="FFFFFF"/>
        <w:spacing w:before="30" w:after="30"/>
        <w:ind w:left="1320"/>
        <w:rPr>
          <w:rFonts w:cs="Calibri"/>
        </w:rPr>
      </w:pPr>
      <w:r w:rsidRPr="0096422F">
        <w:rPr>
          <w:rFonts w:ascii="Times New Roman" w:hAnsi="Times New Roman"/>
          <w:sz w:val="28"/>
          <w:szCs w:val="28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</w:t>
      </w:r>
      <w:r w:rsidRPr="0096422F">
        <w:rPr>
          <w:rFonts w:ascii="Times New Roman" w:hAnsi="Times New Roman"/>
          <w:sz w:val="28"/>
          <w:szCs w:val="28"/>
        </w:rPr>
        <w:lastRenderedPageBreak/>
        <w:t>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540550" w:rsidRDefault="00FE6CC8" w:rsidP="003223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40550">
        <w:rPr>
          <w:rFonts w:ascii="Times New Roman" w:hAnsi="Times New Roman"/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1419D3" w:rsidRPr="00C952E5" w:rsidRDefault="00696416" w:rsidP="00696416">
      <w:pPr>
        <w:pStyle w:val="a7"/>
        <w:pageBreakBefore/>
        <w:spacing w:after="0" w:line="240" w:lineRule="auto"/>
        <w:jc w:val="center"/>
        <w:rPr>
          <w:rStyle w:val="a4"/>
          <w:b/>
          <w:bCs/>
          <w:i w:val="0"/>
          <w:iCs w:val="0"/>
          <w:caps/>
          <w:sz w:val="28"/>
          <w:szCs w:val="28"/>
        </w:rPr>
      </w:pPr>
      <w:r w:rsidRPr="00696416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 развития</w:t>
      </w:r>
    </w:p>
    <w:p w:rsidR="003961F4" w:rsidRPr="00AD35CE" w:rsidRDefault="003961F4" w:rsidP="003223CA">
      <w:pPr>
        <w:pStyle w:val="a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5"/>
        <w:gridCol w:w="7885"/>
      </w:tblGrid>
      <w:tr w:rsidR="001419D3" w:rsidRPr="003961F4" w:rsidTr="00AF09B8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19D3" w:rsidRPr="00AF09B8" w:rsidRDefault="00AF09B8" w:rsidP="003223CA">
            <w:pPr>
              <w:pStyle w:val="ab"/>
              <w:snapToGrid w:val="0"/>
              <w:spacing w:before="0" w:after="0" w:line="240" w:lineRule="auto"/>
              <w:ind w:left="170" w:right="3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2FBE" w:rsidRPr="003961F4" w:rsidRDefault="00666FFE" w:rsidP="003223CA">
            <w:pPr>
              <w:pStyle w:val="ab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Целевая комплексная </w:t>
            </w:r>
            <w:r w:rsidR="00AF09B8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Программа развития муниципального автономного дошкольного образовательного учреждения «Детский сад №156 комбинированного вида» Приво</w:t>
            </w:r>
            <w:r w:rsidR="002C18A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лжского района г. Казани на 2020-2026 </w:t>
            </w:r>
            <w:r w:rsidR="00AF09B8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г</w:t>
            </w:r>
            <w:r w:rsidR="002C18AA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г.</w:t>
            </w:r>
          </w:p>
        </w:tc>
      </w:tr>
      <w:tr w:rsidR="002C18AA" w:rsidRPr="003961F4" w:rsidTr="00AF09B8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18AA" w:rsidRPr="003961F4" w:rsidRDefault="002C18AA" w:rsidP="003223CA">
            <w:pPr>
              <w:pStyle w:val="ab"/>
              <w:snapToGrid w:val="0"/>
              <w:spacing w:before="0" w:after="0" w:line="240" w:lineRule="auto"/>
              <w:ind w:left="170" w:righ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Разработчики программы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18AA" w:rsidRDefault="002C18AA" w:rsidP="003223CA">
            <w:pPr>
              <w:pStyle w:val="ab"/>
              <w:snapToGrid w:val="0"/>
              <w:spacing w:before="0" w:after="0" w:line="240" w:lineRule="auto"/>
              <w:ind w:left="306" w:righ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3961F4">
              <w:rPr>
                <w:rFonts w:ascii="Times New Roman" w:hAnsi="Times New Roman" w:cs="Times New Roman"/>
                <w:sz w:val="28"/>
                <w:szCs w:val="28"/>
              </w:rPr>
              <w:t>Творческий коллектив педагогических работников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АДОУ № 156</w:t>
            </w:r>
            <w:r w:rsidR="00FE6CC8">
              <w:rPr>
                <w:rFonts w:ascii="Times New Roman" w:hAnsi="Times New Roman" w:cs="Times New Roman"/>
                <w:sz w:val="28"/>
                <w:szCs w:val="28"/>
              </w:rPr>
              <w:t xml:space="preserve"> под руководством заведующей ДОУ </w:t>
            </w:r>
            <w:proofErr w:type="spellStart"/>
            <w:r w:rsidR="00FE6CC8">
              <w:rPr>
                <w:rFonts w:ascii="Times New Roman" w:hAnsi="Times New Roman" w:cs="Times New Roman"/>
                <w:sz w:val="28"/>
                <w:szCs w:val="28"/>
              </w:rPr>
              <w:t>Мингатиной</w:t>
            </w:r>
            <w:proofErr w:type="spellEnd"/>
            <w:r w:rsidR="00FE6CC8"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  <w:p w:rsidR="002C18AA" w:rsidRPr="00800FC9" w:rsidRDefault="002C18AA" w:rsidP="003223CA">
            <w:pPr>
              <w:pStyle w:val="ab"/>
              <w:snapToGrid w:val="0"/>
              <w:spacing w:before="0" w:after="0" w:line="240" w:lineRule="auto"/>
              <w:ind w:left="306" w:righ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00FC9">
              <w:rPr>
                <w:rFonts w:ascii="Times New Roman" w:hAnsi="Times New Roman" w:cs="Times New Roman"/>
                <w:sz w:val="28"/>
                <w:szCs w:val="28"/>
              </w:rPr>
              <w:t>Родительская общественность</w:t>
            </w:r>
          </w:p>
          <w:p w:rsidR="002C18AA" w:rsidRPr="003961F4" w:rsidRDefault="002C18AA" w:rsidP="003223CA">
            <w:pPr>
              <w:pStyle w:val="ab"/>
              <w:snapToGrid w:val="0"/>
              <w:spacing w:before="0" w:after="0" w:line="240" w:lineRule="auto"/>
              <w:ind w:left="306" w:righ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00FC9">
              <w:rPr>
                <w:rFonts w:ascii="Times New Roman" w:hAnsi="Times New Roman" w:cs="Times New Roman"/>
                <w:sz w:val="28"/>
                <w:szCs w:val="28"/>
              </w:rPr>
              <w:t>Социальные партнеры</w:t>
            </w:r>
          </w:p>
        </w:tc>
      </w:tr>
      <w:tr w:rsidR="002C18AA" w:rsidRPr="003961F4" w:rsidTr="00AF09B8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18AA" w:rsidRDefault="002C18AA" w:rsidP="003223CA">
            <w:pPr>
              <w:pStyle w:val="ab"/>
              <w:snapToGrid w:val="0"/>
              <w:spacing w:before="0" w:after="0" w:line="240" w:lineRule="auto"/>
              <w:ind w:left="170" w:right="34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Исполнители программы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18AA" w:rsidRPr="003961F4" w:rsidRDefault="002C18AA" w:rsidP="003223CA">
            <w:pPr>
              <w:pStyle w:val="ab"/>
              <w:snapToGrid w:val="0"/>
              <w:spacing w:before="0" w:after="0" w:line="240" w:lineRule="auto"/>
              <w:ind w:left="306" w:righ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педагогический коллектив, воспитанники ДОУ, родительская общественность, социальные партнеры</w:t>
            </w:r>
          </w:p>
        </w:tc>
      </w:tr>
      <w:tr w:rsidR="002C18AA" w:rsidRPr="003961F4" w:rsidTr="00AF09B8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18AA" w:rsidRPr="003961F4" w:rsidRDefault="002C18AA" w:rsidP="003223CA">
            <w:pPr>
              <w:pStyle w:val="a0"/>
              <w:snapToGrid w:val="0"/>
              <w:spacing w:line="240" w:lineRule="auto"/>
              <w:ind w:left="170" w:righ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Этапы </w:t>
            </w:r>
            <w:r w:rsidRPr="003961F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реализации Программы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18AA" w:rsidRPr="003961F4" w:rsidRDefault="002C18AA" w:rsidP="003223CA">
            <w:pPr>
              <w:pStyle w:val="a0"/>
              <w:snapToGrid w:val="0"/>
              <w:spacing w:line="240" w:lineRule="auto"/>
              <w:ind w:left="306" w:right="290"/>
              <w:rPr>
                <w:rFonts w:ascii="Times New Roman" w:hAnsi="Times New Roman" w:cs="Times New Roman"/>
                <w:sz w:val="28"/>
                <w:szCs w:val="28"/>
              </w:rPr>
            </w:pPr>
            <w:r w:rsidRPr="003961F4">
              <w:rPr>
                <w:rFonts w:ascii="Times New Roman" w:hAnsi="Times New Roman" w:cs="Times New Roman"/>
                <w:sz w:val="28"/>
                <w:szCs w:val="28"/>
              </w:rPr>
              <w:t xml:space="preserve">  Прогр</w:t>
            </w:r>
            <w:r w:rsidR="006B315B">
              <w:rPr>
                <w:rFonts w:ascii="Times New Roman" w:hAnsi="Times New Roman" w:cs="Times New Roman"/>
                <w:sz w:val="28"/>
                <w:szCs w:val="28"/>
              </w:rPr>
              <w:t>амма реализуется с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2026</w:t>
            </w:r>
            <w:r w:rsidRPr="003961F4">
              <w:rPr>
                <w:rFonts w:ascii="Times New Roman" w:hAnsi="Times New Roman" w:cs="Times New Roman"/>
                <w:sz w:val="28"/>
                <w:szCs w:val="28"/>
              </w:rPr>
              <w:t xml:space="preserve"> годы в три этапа:</w:t>
            </w:r>
          </w:p>
          <w:p w:rsidR="002C18AA" w:rsidRPr="0096422F" w:rsidRDefault="006B315B" w:rsidP="003223CA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</w:t>
            </w:r>
            <w:r w:rsidRPr="0096422F">
              <w:rPr>
                <w:rFonts w:ascii="Times New Roman" w:hAnsi="Times New Roman"/>
                <w:b/>
                <w:sz w:val="28"/>
                <w:szCs w:val="28"/>
              </w:rPr>
              <w:t>1 этап – 2021-2022</w:t>
            </w:r>
            <w:r w:rsidR="00666FFE" w:rsidRPr="0096422F">
              <w:rPr>
                <w:rFonts w:ascii="Times New Roman" w:hAnsi="Times New Roman"/>
                <w:b/>
                <w:sz w:val="28"/>
                <w:szCs w:val="28"/>
              </w:rPr>
              <w:t>гг. Подготовительный</w:t>
            </w:r>
            <w:r w:rsidR="002C18AA" w:rsidRPr="0096422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2C18AA" w:rsidRDefault="002C18AA" w:rsidP="003223C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307">
              <w:rPr>
                <w:rFonts w:ascii="Times New Roman" w:hAnsi="Times New Roman"/>
                <w:i/>
                <w:sz w:val="28"/>
                <w:szCs w:val="28"/>
              </w:rPr>
              <w:t>Цель:</w:t>
            </w:r>
            <w:r w:rsidRPr="00BF1307">
              <w:rPr>
                <w:rFonts w:ascii="Times New Roman" w:hAnsi="Times New Roman"/>
                <w:sz w:val="28"/>
                <w:szCs w:val="28"/>
              </w:rPr>
              <w:t xml:space="preserve"> подготовить ресурсы для реализации Программы развития</w:t>
            </w:r>
          </w:p>
          <w:p w:rsidR="002C18AA" w:rsidRDefault="002C18AA" w:rsidP="003223CA">
            <w:pPr>
              <w:pStyle w:val="a5"/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F42D6">
              <w:rPr>
                <w:rFonts w:ascii="Times New Roman" w:hAnsi="Times New Roman"/>
              </w:rPr>
              <w:t xml:space="preserve">анализ   имеющейся материально-технической базы, поиск условий для реализации, информационная подготовка кадров и начало выполнения Программы.  </w:t>
            </w:r>
          </w:p>
          <w:p w:rsidR="002C18AA" w:rsidRPr="009F42D6" w:rsidRDefault="002C18AA" w:rsidP="003223CA">
            <w:pPr>
              <w:pStyle w:val="a5"/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42D6">
              <w:rPr>
                <w:rFonts w:ascii="Times New Roman" w:hAnsi="Times New Roman" w:cs="Times New Roman"/>
              </w:rPr>
              <w:t>Требования:</w:t>
            </w:r>
          </w:p>
          <w:p w:rsidR="002C18AA" w:rsidRPr="009F42D6" w:rsidRDefault="002C18AA" w:rsidP="003223C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42D6">
              <w:rPr>
                <w:rFonts w:ascii="Times New Roman" w:hAnsi="Times New Roman"/>
                <w:sz w:val="28"/>
                <w:szCs w:val="28"/>
              </w:rPr>
              <w:t>- к кадровому обеспечению;</w:t>
            </w:r>
          </w:p>
          <w:p w:rsidR="002C18AA" w:rsidRPr="009F42D6" w:rsidRDefault="002C18AA" w:rsidP="003223C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42D6">
              <w:rPr>
                <w:rFonts w:ascii="Times New Roman" w:hAnsi="Times New Roman"/>
                <w:sz w:val="28"/>
                <w:szCs w:val="28"/>
              </w:rPr>
              <w:t>- материально-техническому обеспечению;</w:t>
            </w:r>
          </w:p>
          <w:p w:rsidR="002C18AA" w:rsidRPr="009F42D6" w:rsidRDefault="002C18AA" w:rsidP="003223C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42D6">
              <w:rPr>
                <w:rFonts w:ascii="Times New Roman" w:hAnsi="Times New Roman"/>
                <w:sz w:val="28"/>
                <w:szCs w:val="28"/>
              </w:rPr>
              <w:t>- учебно-материальному обеспечению;</w:t>
            </w:r>
          </w:p>
          <w:p w:rsidR="002C18AA" w:rsidRPr="009F42D6" w:rsidRDefault="002C18AA" w:rsidP="003223C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42D6">
              <w:rPr>
                <w:rFonts w:ascii="Times New Roman" w:hAnsi="Times New Roman"/>
                <w:sz w:val="28"/>
                <w:szCs w:val="28"/>
              </w:rPr>
              <w:t>- к медико-социальному обеспечению;</w:t>
            </w:r>
          </w:p>
          <w:p w:rsidR="002C18AA" w:rsidRPr="009F42D6" w:rsidRDefault="002C18AA" w:rsidP="003223C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42D6">
              <w:rPr>
                <w:rFonts w:ascii="Times New Roman" w:hAnsi="Times New Roman"/>
                <w:sz w:val="28"/>
                <w:szCs w:val="28"/>
              </w:rPr>
              <w:t>- к информационно-методическому обеспечению;</w:t>
            </w:r>
          </w:p>
          <w:p w:rsidR="002C18AA" w:rsidRPr="009F42D6" w:rsidRDefault="002C18AA" w:rsidP="003223C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42D6">
              <w:rPr>
                <w:rFonts w:ascii="Times New Roman" w:hAnsi="Times New Roman"/>
                <w:sz w:val="28"/>
                <w:szCs w:val="28"/>
              </w:rPr>
              <w:t>- к психолого-педагогическому обеспечению;</w:t>
            </w:r>
          </w:p>
          <w:p w:rsidR="002C18AA" w:rsidRPr="009F42D6" w:rsidRDefault="002C18AA" w:rsidP="003223C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42D6">
              <w:rPr>
                <w:rFonts w:ascii="Times New Roman" w:hAnsi="Times New Roman"/>
                <w:sz w:val="28"/>
                <w:szCs w:val="28"/>
              </w:rPr>
              <w:t>- к финансовому обеспечению.</w:t>
            </w:r>
          </w:p>
          <w:p w:rsidR="002C18AA" w:rsidRPr="0096422F" w:rsidRDefault="006B315B" w:rsidP="003223CA">
            <w:pPr>
              <w:pStyle w:val="a0"/>
              <w:spacing w:line="240" w:lineRule="auto"/>
              <w:ind w:left="306" w:righ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22F">
              <w:rPr>
                <w:rFonts w:ascii="Times New Roman" w:hAnsi="Times New Roman" w:cs="Times New Roman"/>
                <w:b/>
                <w:sz w:val="28"/>
                <w:szCs w:val="28"/>
              </w:rPr>
              <w:t>2 этап – 2022-2023</w:t>
            </w:r>
            <w:r w:rsidR="009642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гг. Внедренческий</w:t>
            </w:r>
          </w:p>
          <w:p w:rsidR="002C18AA" w:rsidRDefault="002C18AA" w:rsidP="003223CA">
            <w:pPr>
              <w:pStyle w:val="a0"/>
              <w:spacing w:line="240" w:lineRule="auto"/>
              <w:ind w:left="306" w:right="290"/>
              <w:rPr>
                <w:rFonts w:ascii="Times New Roman" w:hAnsi="Times New Roman" w:cs="Times New Roman"/>
                <w:sz w:val="28"/>
                <w:szCs w:val="28"/>
              </w:rPr>
            </w:pPr>
            <w:r w:rsidRPr="009F42D6">
              <w:rPr>
                <w:rFonts w:ascii="Times New Roman" w:hAnsi="Times New Roman" w:cs="Times New Roman"/>
                <w:i/>
                <w:sz w:val="28"/>
                <w:szCs w:val="28"/>
              </w:rPr>
              <w:t>Цель:</w:t>
            </w:r>
            <w:r w:rsidRPr="009F42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F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реализация Программы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C18AA" w:rsidRPr="003961F4" w:rsidRDefault="002C18AA" w:rsidP="003223CA">
            <w:pPr>
              <w:pStyle w:val="a0"/>
              <w:numPr>
                <w:ilvl w:val="0"/>
                <w:numId w:val="17"/>
              </w:numPr>
              <w:spacing w:line="240" w:lineRule="auto"/>
              <w:ind w:right="290"/>
              <w:rPr>
                <w:rFonts w:ascii="Times New Roman" w:hAnsi="Times New Roman" w:cs="Times New Roman"/>
                <w:sz w:val="28"/>
                <w:szCs w:val="28"/>
              </w:rPr>
            </w:pPr>
            <w:r w:rsidRPr="003961F4">
              <w:rPr>
                <w:rFonts w:ascii="Times New Roman" w:hAnsi="Times New Roman" w:cs="Times New Roman"/>
                <w:sz w:val="28"/>
                <w:szCs w:val="28"/>
              </w:rPr>
              <w:t>апробация новшеств и преобразований, внедрение их в текущую работу ДОУ.</w:t>
            </w:r>
          </w:p>
          <w:p w:rsidR="002C18AA" w:rsidRPr="0096422F" w:rsidRDefault="006B315B" w:rsidP="0096422F">
            <w:pPr>
              <w:pStyle w:val="a0"/>
              <w:spacing w:line="240" w:lineRule="auto"/>
              <w:ind w:left="306" w:righ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22F">
              <w:rPr>
                <w:rFonts w:ascii="Times New Roman" w:hAnsi="Times New Roman" w:cs="Times New Roman"/>
                <w:b/>
                <w:sz w:val="28"/>
                <w:szCs w:val="28"/>
              </w:rPr>
              <w:t>3 этап – 2023</w:t>
            </w:r>
            <w:r w:rsidR="00666FFE" w:rsidRPr="0096422F">
              <w:rPr>
                <w:rFonts w:ascii="Times New Roman" w:hAnsi="Times New Roman" w:cs="Times New Roman"/>
                <w:b/>
                <w:sz w:val="28"/>
                <w:szCs w:val="28"/>
              </w:rPr>
              <w:t>-2026</w:t>
            </w:r>
            <w:r w:rsidR="002C18AA" w:rsidRPr="009642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гг. </w:t>
            </w:r>
            <w:proofErr w:type="spellStart"/>
            <w:r w:rsidR="002C18AA" w:rsidRPr="0096422F">
              <w:rPr>
                <w:rFonts w:ascii="Times New Roman" w:hAnsi="Times New Roman" w:cs="Times New Roman"/>
                <w:b/>
                <w:sz w:val="28"/>
                <w:szCs w:val="28"/>
              </w:rPr>
              <w:t>Итогово</w:t>
            </w:r>
            <w:proofErr w:type="spellEnd"/>
            <w:r w:rsidR="002C18AA" w:rsidRPr="0096422F">
              <w:rPr>
                <w:rFonts w:ascii="Times New Roman" w:hAnsi="Times New Roman" w:cs="Times New Roman"/>
                <w:b/>
                <w:sz w:val="28"/>
                <w:szCs w:val="28"/>
              </w:rPr>
              <w:t>-обобщающий</w:t>
            </w:r>
          </w:p>
          <w:p w:rsidR="002C18AA" w:rsidRDefault="002C18AA" w:rsidP="003223CA">
            <w:pPr>
              <w:pStyle w:val="a0"/>
              <w:spacing w:line="240" w:lineRule="auto"/>
              <w:ind w:left="306" w:right="29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F42D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Цель:</w:t>
            </w:r>
            <w:r w:rsidRPr="009F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выявление соответствия полученных результатов по основным направлениям развития ДОО поставленным целям и задачам.</w:t>
            </w:r>
          </w:p>
          <w:p w:rsidR="002C18AA" w:rsidRPr="003961F4" w:rsidRDefault="002C18AA" w:rsidP="003223CA">
            <w:pPr>
              <w:pStyle w:val="a0"/>
              <w:numPr>
                <w:ilvl w:val="0"/>
                <w:numId w:val="17"/>
              </w:numPr>
              <w:spacing w:line="240" w:lineRule="auto"/>
              <w:ind w:right="290"/>
              <w:rPr>
                <w:rFonts w:ascii="Times New Roman" w:hAnsi="Times New Roman" w:cs="Times New Roman"/>
                <w:sz w:val="28"/>
                <w:szCs w:val="28"/>
              </w:rPr>
            </w:pPr>
            <w:r w:rsidRPr="003961F4">
              <w:rPr>
                <w:rFonts w:ascii="Times New Roman" w:hAnsi="Times New Roman" w:cs="Times New Roman"/>
                <w:sz w:val="28"/>
                <w:szCs w:val="28"/>
              </w:rPr>
              <w:t>подведение итогов и соотнесение результатов деятельности с целями и задачами по основным направлениям реализации Программы ДОУ.</w:t>
            </w:r>
          </w:p>
        </w:tc>
      </w:tr>
      <w:tr w:rsidR="0032709A" w:rsidRPr="003961F4" w:rsidTr="00AF09B8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09A" w:rsidRPr="003961F4" w:rsidRDefault="00AF09B8" w:rsidP="003223CA">
            <w:pPr>
              <w:pStyle w:val="ab"/>
              <w:snapToGrid w:val="0"/>
              <w:spacing w:before="0" w:after="0" w:line="240" w:lineRule="auto"/>
              <w:ind w:left="170" w:right="34"/>
              <w:rPr>
                <w:rStyle w:val="a4"/>
                <w:sz w:val="28"/>
                <w:szCs w:val="28"/>
              </w:rPr>
            </w:pPr>
            <w:r w:rsidRPr="003961F4">
              <w:rPr>
                <w:rStyle w:val="a4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6F2C" w:rsidRDefault="0032709A" w:rsidP="003223CA">
            <w:pPr>
              <w:pStyle w:val="a5"/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476F2C">
              <w:rPr>
                <w:rFonts w:ascii="Times New Roman" w:hAnsi="Times New Roman" w:cs="Times New Roman"/>
                <w:color w:val="000000"/>
                <w:kern w:val="24"/>
              </w:rPr>
              <w:t xml:space="preserve">Федеральный закон от 29 декабря 2012 года № 273-ФЗ «Об образовании» в Российской Федерации; </w:t>
            </w:r>
          </w:p>
          <w:p w:rsidR="002A6227" w:rsidRPr="00476F2C" w:rsidRDefault="0032709A" w:rsidP="003223CA">
            <w:pPr>
              <w:pStyle w:val="a5"/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476F2C"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  <w:r w:rsidR="002A6227" w:rsidRPr="00476F2C">
              <w:rPr>
                <w:rFonts w:ascii="Times New Roman" w:hAnsi="Times New Roman" w:cs="Times New Roman"/>
                <w:color w:val="000000"/>
                <w:kern w:val="24"/>
              </w:rPr>
              <w:t>СП 2.4.3648-20 «Санитарно-эпидемиологические требования к организациям воспитания и обучения, отдыха и оздоровления детей и молодежи», которые утверждены Постановлением Главного государственного санитарного врача Российской Федерации от 28.09.2020 №28</w:t>
            </w:r>
          </w:p>
          <w:p w:rsidR="0032709A" w:rsidRDefault="0032709A" w:rsidP="003223CA">
            <w:pPr>
              <w:pStyle w:val="a5"/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32709A">
              <w:rPr>
                <w:rFonts w:ascii="Times New Roman" w:hAnsi="Times New Roman" w:cs="Times New Roman"/>
                <w:color w:val="000000"/>
                <w:kern w:val="24"/>
              </w:rPr>
              <w:lastRenderedPageBreak/>
              <w:t>Приказ Министерства образования и науки РФ от 30.08.2013 г. № 1014 «Об утверждении Порядка организации  и осуществления образовательной деятельности  по основным  общеобразовательным программам – образовательным программам дошкольного образования»</w:t>
            </w:r>
          </w:p>
          <w:p w:rsidR="0032709A" w:rsidRPr="0032709A" w:rsidRDefault="0032709A" w:rsidP="003223CA">
            <w:pPr>
              <w:pStyle w:val="a5"/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32709A">
              <w:rPr>
                <w:rFonts w:ascii="Times New Roman" w:hAnsi="Times New Roman" w:cs="Times New Roman"/>
                <w:color w:val="000000"/>
              </w:rPr>
              <w:t>Конвенция о правах ребенка;</w:t>
            </w:r>
          </w:p>
          <w:p w:rsidR="0032709A" w:rsidRPr="0032709A" w:rsidRDefault="0032709A" w:rsidP="003223CA">
            <w:pPr>
              <w:pStyle w:val="a5"/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32709A">
              <w:rPr>
                <w:rFonts w:ascii="Times New Roman" w:hAnsi="Times New Roman" w:cs="Times New Roman"/>
                <w:color w:val="000000"/>
              </w:rPr>
              <w:t>Конституция Российской Федерации;</w:t>
            </w:r>
          </w:p>
          <w:p w:rsidR="0032709A" w:rsidRPr="0032709A" w:rsidRDefault="0032709A" w:rsidP="003223CA">
            <w:pPr>
              <w:pStyle w:val="a5"/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2709A">
              <w:rPr>
                <w:rFonts w:ascii="Times New Roman" w:hAnsi="Times New Roman" w:cs="Times New Roman"/>
                <w:color w:val="000000"/>
              </w:rPr>
              <w:t xml:space="preserve">Трудовой кодекс РФ; </w:t>
            </w:r>
          </w:p>
          <w:p w:rsidR="0032709A" w:rsidRPr="0032709A" w:rsidRDefault="0032709A" w:rsidP="003223CA">
            <w:pPr>
              <w:pStyle w:val="ab"/>
              <w:numPr>
                <w:ilvl w:val="0"/>
                <w:numId w:val="1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r w:rsidRPr="0032709A">
              <w:rPr>
                <w:rFonts w:ascii="Times New Roman" w:hAnsi="Times New Roman" w:cs="Times New Roman"/>
                <w:smallCaps/>
                <w:sz w:val="28"/>
                <w:szCs w:val="28"/>
              </w:rPr>
              <w:t xml:space="preserve">ФГОС ДО </w:t>
            </w:r>
            <w:r w:rsidRPr="003270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(утвержден приказом </w:t>
            </w:r>
            <w:proofErr w:type="spellStart"/>
            <w:r w:rsidRPr="003270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Минобрнауки</w:t>
            </w:r>
            <w:proofErr w:type="spellEnd"/>
            <w:r w:rsidRPr="003270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РФ от 17 октября</w:t>
            </w:r>
            <w:r w:rsidRPr="0032709A">
              <w:rPr>
                <w:rFonts w:ascii="Times New Roman" w:hAnsi="Times New Roman" w:cs="Times New Roman"/>
                <w:i/>
                <w:iCs/>
                <w:smallCaps/>
                <w:sz w:val="28"/>
                <w:szCs w:val="28"/>
              </w:rPr>
              <w:t xml:space="preserve"> 2013 года № 1155, зарегистрирован в Минюсте России 14.11.2013 № 30384)</w:t>
            </w:r>
          </w:p>
          <w:p w:rsidR="0032709A" w:rsidRDefault="0032709A" w:rsidP="003223CA">
            <w:pPr>
              <w:pStyle w:val="ab"/>
              <w:numPr>
                <w:ilvl w:val="0"/>
                <w:numId w:val="15"/>
              </w:num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270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Порядок организации и осуществления образовательной деятельности по общеобразовательным программам дошкольного образования (Приказ Министерства образования и науки Российской Федерации);</w:t>
            </w:r>
          </w:p>
          <w:p w:rsidR="0032709A" w:rsidRDefault="0032709A" w:rsidP="003223CA">
            <w:pPr>
              <w:pStyle w:val="ab"/>
              <w:numPr>
                <w:ilvl w:val="0"/>
                <w:numId w:val="15"/>
              </w:num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2709A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Национальная доктрина образования Российской Федерации до 2025 года (утверждена Постановлением Правительства РФ от 04.10.2000  № 751);</w:t>
            </w:r>
          </w:p>
          <w:p w:rsidR="007465F5" w:rsidRPr="002A6227" w:rsidRDefault="008A57F6" w:rsidP="003223CA">
            <w:pPr>
              <w:pStyle w:val="ab"/>
              <w:numPr>
                <w:ilvl w:val="0"/>
                <w:numId w:val="1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6227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 w:rsidRPr="002A6227">
              <w:rPr>
                <w:rFonts w:ascii="Times New Roman" w:hAnsi="Times New Roman" w:cs="Times New Roman"/>
                <w:sz w:val="28"/>
                <w:szCs w:val="28"/>
              </w:rPr>
              <w:t>МОиН</w:t>
            </w:r>
            <w:proofErr w:type="spellEnd"/>
            <w:r w:rsidRPr="002A6227">
              <w:rPr>
                <w:rFonts w:ascii="Times New Roman" w:hAnsi="Times New Roman" w:cs="Times New Roman"/>
                <w:sz w:val="28"/>
                <w:szCs w:val="28"/>
              </w:rPr>
              <w:t xml:space="preserve"> РТ №463 от 29.06.2001 г. «О мерах по улучшению изучения родного татарского, русского языков в ДОУ»</w:t>
            </w:r>
          </w:p>
          <w:p w:rsidR="001F1331" w:rsidRPr="002A6227" w:rsidRDefault="001F1331" w:rsidP="003223CA">
            <w:pPr>
              <w:pStyle w:val="ab"/>
              <w:numPr>
                <w:ilvl w:val="0"/>
                <w:numId w:val="1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6227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Кабинета Министров Республики Татарстан от 17.06.2015 № 443 </w:t>
            </w:r>
            <w:r w:rsidR="00E554A1" w:rsidRPr="002A622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A6227">
              <w:rPr>
                <w:rFonts w:ascii="Times New Roman" w:hAnsi="Times New Roman" w:cs="Times New Roman"/>
                <w:sz w:val="28"/>
                <w:szCs w:val="28"/>
              </w:rPr>
              <w:t>Об утверждении Стратегии развития воспитания обучающихся в Республике Татарстан на 2015-2025 годы»</w:t>
            </w:r>
          </w:p>
          <w:p w:rsidR="00E554A1" w:rsidRPr="00800FC9" w:rsidRDefault="00E554A1" w:rsidP="003223CA">
            <w:pPr>
              <w:pStyle w:val="ab"/>
              <w:numPr>
                <w:ilvl w:val="0"/>
                <w:numId w:val="1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FC9">
              <w:rPr>
                <w:rFonts w:ascii="Times New Roman" w:hAnsi="Times New Roman" w:cs="Times New Roman"/>
                <w:sz w:val="28"/>
                <w:szCs w:val="28"/>
              </w:rPr>
              <w:t>Закон Республики Татарстан от 8 июля 1992года №1560 – XII «О государственных языках Республики Татарстан и других языках в Республике Татарстан» (с учетом новой редакции Закона Республики Татарстан от 12 июня 2014 г. № 53 – 3 РТ «О внесении изменений в отдельные законодательные акты Республики Татарстан»)</w:t>
            </w:r>
          </w:p>
          <w:p w:rsidR="00AF09B8" w:rsidRDefault="00AF09B8" w:rsidP="003223CA">
            <w:pPr>
              <w:pStyle w:val="ab"/>
              <w:numPr>
                <w:ilvl w:val="0"/>
                <w:numId w:val="15"/>
              </w:num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Устав МАДОУ «Детский сад №156 комбинированного вида» Приволжского района г. Казани</w:t>
            </w:r>
          </w:p>
          <w:p w:rsidR="00FE6CC8" w:rsidRDefault="00FE6CC8" w:rsidP="003223CA">
            <w:pPr>
              <w:pStyle w:val="ab"/>
              <w:numPr>
                <w:ilvl w:val="0"/>
                <w:numId w:val="15"/>
              </w:num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Основная образовательная программа МАДОУ «Детский сад №156»</w:t>
            </w:r>
          </w:p>
          <w:p w:rsidR="00FE2261" w:rsidRPr="00FE2261" w:rsidRDefault="00FE2261" w:rsidP="004E5ECF">
            <w:pPr>
              <w:pStyle w:val="a5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color w:val="000000"/>
                <w:lang w:bidi="sa-IN"/>
              </w:rPr>
            </w:pPr>
            <w:r>
              <w:rPr>
                <w:rFonts w:ascii="Times New Roman" w:hAnsi="Times New Roman" w:cs="Times New Roman"/>
                <w:color w:val="000000"/>
                <w:lang w:bidi="sa-IN"/>
              </w:rPr>
              <w:t>Адаптированная</w:t>
            </w:r>
            <w:r w:rsidRPr="00FE2261">
              <w:rPr>
                <w:rFonts w:ascii="Times New Roman" w:hAnsi="Times New Roman" w:cs="Times New Roman"/>
                <w:color w:val="000000"/>
                <w:lang w:bidi="sa-IN"/>
              </w:rPr>
              <w:t xml:space="preserve"> образовательная программа МАДОУ «Детский сад №156»</w:t>
            </w:r>
          </w:p>
          <w:p w:rsidR="00FE2261" w:rsidRPr="00FE2261" w:rsidRDefault="00FE2261" w:rsidP="004E5ECF">
            <w:pPr>
              <w:pStyle w:val="a5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color w:val="000000"/>
                <w:lang w:bidi="sa-IN"/>
              </w:rPr>
            </w:pPr>
            <w:r w:rsidRPr="00FE2261">
              <w:rPr>
                <w:rFonts w:ascii="Times New Roman" w:hAnsi="Times New Roman" w:cs="Times New Roman"/>
                <w:color w:val="000000"/>
              </w:rPr>
              <w:t xml:space="preserve">Программа воспитания </w:t>
            </w:r>
            <w:r w:rsidRPr="00FE2261">
              <w:rPr>
                <w:rFonts w:ascii="Times New Roman" w:hAnsi="Times New Roman" w:cs="Times New Roman"/>
                <w:color w:val="000000"/>
                <w:lang w:bidi="sa-IN"/>
              </w:rPr>
              <w:t>МАДОУ «Детский сад №156»</w:t>
            </w:r>
          </w:p>
          <w:p w:rsidR="0032709A" w:rsidRPr="003961F4" w:rsidRDefault="0032709A" w:rsidP="003223CA">
            <w:pPr>
              <w:pStyle w:val="a0"/>
              <w:spacing w:line="240" w:lineRule="auto"/>
              <w:rPr>
                <w:rFonts w:ascii="Times New Roman" w:hAnsi="Times New Roman" w:cs="Times New Roman"/>
                <w:smallCaps/>
                <w:sz w:val="28"/>
                <w:szCs w:val="28"/>
              </w:rPr>
            </w:pPr>
          </w:p>
        </w:tc>
      </w:tr>
      <w:tr w:rsidR="001419D3" w:rsidRPr="003961F4" w:rsidTr="00AF09B8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19D3" w:rsidRPr="003961F4" w:rsidRDefault="001419D3" w:rsidP="003223CA">
            <w:pPr>
              <w:pStyle w:val="ab"/>
              <w:snapToGrid w:val="0"/>
              <w:spacing w:before="0" w:after="0" w:line="240" w:lineRule="auto"/>
              <w:ind w:left="170"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961F4">
              <w:rPr>
                <w:rStyle w:val="a4"/>
                <w:sz w:val="28"/>
                <w:szCs w:val="28"/>
              </w:rPr>
              <w:lastRenderedPageBreak/>
              <w:t>Назначение программы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19D3" w:rsidRPr="003961F4" w:rsidRDefault="001419D3" w:rsidP="003223CA">
            <w:pPr>
              <w:pStyle w:val="a0"/>
              <w:numPr>
                <w:ilvl w:val="0"/>
                <w:numId w:val="3"/>
              </w:numPr>
              <w:snapToGrid w:val="0"/>
              <w:spacing w:line="240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3961F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развития предназначена для определения перспективных направлений развития образовательного  учреждения на основе анализа  работы </w:t>
            </w:r>
            <w:r w:rsidR="00F57898"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  <w:r w:rsidR="00AF7E1F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r w:rsidR="00F57898">
              <w:rPr>
                <w:rFonts w:ascii="Times New Roman" w:hAnsi="Times New Roman" w:cs="Times New Roman"/>
                <w:sz w:val="28"/>
                <w:szCs w:val="28"/>
              </w:rPr>
              <w:t>№ 156</w:t>
            </w:r>
            <w:r w:rsidR="00AF7E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419D3" w:rsidRPr="003961F4" w:rsidRDefault="001419D3" w:rsidP="003223CA">
            <w:pPr>
              <w:pStyle w:val="a0"/>
              <w:numPr>
                <w:ilvl w:val="0"/>
                <w:numId w:val="3"/>
              </w:numPr>
              <w:spacing w:line="240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3961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ней отражены тенденции изменений, охарактеризованы главные направления обновления содержания образования и организации воспитания, управление дошкольным учреждением на основе инновационных процессов.</w:t>
            </w:r>
          </w:p>
        </w:tc>
      </w:tr>
      <w:tr w:rsidR="001419D3" w:rsidRPr="003961F4" w:rsidTr="00AF09B8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19D3" w:rsidRPr="003961F4" w:rsidRDefault="001419D3" w:rsidP="003223CA">
            <w:pPr>
              <w:pStyle w:val="ab"/>
              <w:snapToGrid w:val="0"/>
              <w:spacing w:before="0" w:after="0" w:line="240" w:lineRule="auto"/>
              <w:ind w:left="170"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961F4">
              <w:rPr>
                <w:rStyle w:val="a4"/>
                <w:sz w:val="28"/>
                <w:szCs w:val="28"/>
              </w:rPr>
              <w:lastRenderedPageBreak/>
              <w:t>Проблема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19D3" w:rsidRDefault="001419D3" w:rsidP="003223CA">
            <w:pPr>
              <w:pStyle w:val="a0"/>
              <w:numPr>
                <w:ilvl w:val="0"/>
                <w:numId w:val="4"/>
              </w:numPr>
              <w:snapToGrid w:val="0"/>
              <w:spacing w:line="240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3961F4">
              <w:rPr>
                <w:rFonts w:ascii="Times New Roman" w:hAnsi="Times New Roman" w:cs="Times New Roman"/>
                <w:sz w:val="28"/>
                <w:szCs w:val="28"/>
              </w:rPr>
              <w:t>Развитие дошкольного образовательного учреждения в условиях реализации новой государственной образовательной политики, понимание зависимости изменения качества человеческого ресурса от изменения качества образования; становление открытой, гибкой и доступной системы образования.</w:t>
            </w:r>
          </w:p>
          <w:p w:rsidR="00FE6CC8" w:rsidRPr="003961F4" w:rsidRDefault="00FE6CC8" w:rsidP="003223CA">
            <w:pPr>
              <w:pStyle w:val="a0"/>
              <w:numPr>
                <w:ilvl w:val="0"/>
                <w:numId w:val="4"/>
              </w:numPr>
              <w:snapToGrid w:val="0"/>
              <w:spacing w:line="240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дошкольного образования в условиях пандемии</w:t>
            </w:r>
          </w:p>
          <w:p w:rsidR="001419D3" w:rsidRPr="003961F4" w:rsidRDefault="001419D3" w:rsidP="003223CA">
            <w:pPr>
              <w:pStyle w:val="a0"/>
              <w:numPr>
                <w:ilvl w:val="0"/>
                <w:numId w:val="4"/>
              </w:numPr>
              <w:spacing w:line="240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3961F4">
              <w:rPr>
                <w:rFonts w:ascii="Times New Roman" w:hAnsi="Times New Roman" w:cs="Times New Roman"/>
                <w:sz w:val="28"/>
                <w:szCs w:val="28"/>
              </w:rPr>
              <w:t>Недостаточная готовность и включенность родителей в управление качеством образования  детей через общественно - государственные  формы управления.</w:t>
            </w:r>
          </w:p>
          <w:p w:rsidR="001419D3" w:rsidRPr="003961F4" w:rsidRDefault="001419D3" w:rsidP="003223CA">
            <w:pPr>
              <w:pStyle w:val="a0"/>
              <w:numPr>
                <w:ilvl w:val="0"/>
                <w:numId w:val="4"/>
              </w:numPr>
              <w:spacing w:line="240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3961F4">
              <w:rPr>
                <w:rFonts w:ascii="Times New Roman" w:hAnsi="Times New Roman" w:cs="Times New Roman"/>
                <w:sz w:val="28"/>
                <w:szCs w:val="28"/>
              </w:rPr>
              <w:t>Необходимость  интенсификации педагогического труда, повышение его качества и результативности.</w:t>
            </w:r>
          </w:p>
          <w:p w:rsidR="001419D3" w:rsidRPr="003961F4" w:rsidRDefault="001419D3" w:rsidP="003223CA">
            <w:pPr>
              <w:pStyle w:val="a0"/>
              <w:numPr>
                <w:ilvl w:val="0"/>
                <w:numId w:val="4"/>
              </w:numPr>
              <w:spacing w:line="240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3961F4">
              <w:rPr>
                <w:rFonts w:ascii="Times New Roman" w:hAnsi="Times New Roman" w:cs="Times New Roman"/>
                <w:sz w:val="28"/>
                <w:szCs w:val="28"/>
              </w:rPr>
              <w:t>Активизация педагогов к применению совреме</w:t>
            </w:r>
            <w:r w:rsidR="00FE6CC8">
              <w:rPr>
                <w:rFonts w:ascii="Times New Roman" w:hAnsi="Times New Roman" w:cs="Times New Roman"/>
                <w:sz w:val="28"/>
                <w:szCs w:val="28"/>
              </w:rPr>
              <w:t>нных образовательных технологий, в том числе инклюзивного образования.</w:t>
            </w:r>
          </w:p>
          <w:p w:rsidR="001419D3" w:rsidRPr="003961F4" w:rsidRDefault="00B00423" w:rsidP="003223CA">
            <w:pPr>
              <w:pStyle w:val="a0"/>
              <w:numPr>
                <w:ilvl w:val="0"/>
                <w:numId w:val="4"/>
              </w:numPr>
              <w:spacing w:line="240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3961F4">
              <w:rPr>
                <w:rFonts w:ascii="Times New Roman" w:hAnsi="Times New Roman" w:cs="Times New Roman"/>
                <w:sz w:val="28"/>
                <w:szCs w:val="28"/>
              </w:rPr>
              <w:t xml:space="preserve">Улучшения </w:t>
            </w:r>
            <w:r w:rsidR="001419D3" w:rsidRPr="003961F4">
              <w:rPr>
                <w:rFonts w:ascii="Times New Roman" w:hAnsi="Times New Roman" w:cs="Times New Roman"/>
                <w:sz w:val="28"/>
                <w:szCs w:val="28"/>
              </w:rPr>
              <w:t xml:space="preserve"> сферы </w:t>
            </w:r>
            <w:r w:rsidRPr="003961F4">
              <w:rPr>
                <w:rFonts w:ascii="Times New Roman" w:hAnsi="Times New Roman" w:cs="Times New Roman"/>
                <w:sz w:val="28"/>
                <w:szCs w:val="28"/>
              </w:rPr>
              <w:t xml:space="preserve">оказания </w:t>
            </w:r>
            <w:r w:rsidR="001419D3" w:rsidRPr="003961F4">
              <w:rPr>
                <w:rFonts w:ascii="Times New Roman" w:hAnsi="Times New Roman" w:cs="Times New Roman"/>
                <w:sz w:val="28"/>
                <w:szCs w:val="28"/>
              </w:rPr>
              <w:t>дополнительных образовательных услуг</w:t>
            </w:r>
          </w:p>
        </w:tc>
      </w:tr>
      <w:tr w:rsidR="00AF09B8" w:rsidRPr="003961F4" w:rsidTr="00AF09B8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09B8" w:rsidRPr="003961F4" w:rsidRDefault="00AF09B8" w:rsidP="003223CA">
            <w:pPr>
              <w:pStyle w:val="ab"/>
              <w:snapToGrid w:val="0"/>
              <w:spacing w:before="0" w:after="0" w:line="240" w:lineRule="auto"/>
              <w:ind w:left="170"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961F4">
              <w:rPr>
                <w:rStyle w:val="a4"/>
                <w:sz w:val="28"/>
                <w:szCs w:val="28"/>
              </w:rPr>
              <w:t>Цель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6CC8" w:rsidRDefault="00AF09B8" w:rsidP="003223CA">
            <w:pPr>
              <w:pStyle w:val="a0"/>
              <w:snapToGrid w:val="0"/>
              <w:spacing w:line="240" w:lineRule="auto"/>
              <w:ind w:left="275" w:righ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3961F4">
              <w:rPr>
                <w:rFonts w:ascii="Times New Roman" w:hAnsi="Times New Roman" w:cs="Times New Roman"/>
                <w:sz w:val="28"/>
                <w:szCs w:val="28"/>
              </w:rPr>
              <w:t xml:space="preserve">1.Создание в детском саду системы образования, реализующей право каждого ребенка на качественное и доступное образование, обеспечивающей равные стартовые возможности для полноценного физического и психического развития детей, как основы их успешного обучения в школе.         2.Повышение качества образования и воспитания в ДОУ через внедрение современных педагогических технологий, в том числе </w:t>
            </w:r>
            <w:r w:rsidR="00FE6CC8">
              <w:rPr>
                <w:rFonts w:ascii="Times New Roman" w:hAnsi="Times New Roman" w:cs="Times New Roman"/>
                <w:sz w:val="28"/>
                <w:szCs w:val="28"/>
              </w:rPr>
              <w:t>информационно-коммуникационных и дистанционных.</w:t>
            </w:r>
          </w:p>
          <w:p w:rsidR="00AF09B8" w:rsidRPr="003961F4" w:rsidRDefault="00AF09B8" w:rsidP="003223CA">
            <w:pPr>
              <w:pStyle w:val="a0"/>
              <w:snapToGrid w:val="0"/>
              <w:spacing w:line="240" w:lineRule="auto"/>
              <w:ind w:left="275" w:righ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3961F4">
              <w:rPr>
                <w:rFonts w:ascii="Times New Roman" w:hAnsi="Times New Roman" w:cs="Times New Roman"/>
                <w:sz w:val="28"/>
                <w:szCs w:val="28"/>
              </w:rPr>
              <w:t xml:space="preserve"> 3.Повышение социального статуса дошкольного образования</w:t>
            </w:r>
          </w:p>
        </w:tc>
      </w:tr>
      <w:tr w:rsidR="00AF09B8" w:rsidRPr="003961F4" w:rsidTr="00AF09B8">
        <w:trPr>
          <w:trHeight w:val="1265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09B8" w:rsidRPr="003961F4" w:rsidRDefault="00AF09B8" w:rsidP="003223CA">
            <w:pPr>
              <w:pStyle w:val="ab"/>
              <w:snapToGrid w:val="0"/>
              <w:spacing w:before="0" w:after="0" w:line="240" w:lineRule="auto"/>
              <w:ind w:left="170"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961F4">
              <w:rPr>
                <w:rStyle w:val="a4"/>
                <w:sz w:val="28"/>
                <w:szCs w:val="28"/>
              </w:rPr>
              <w:t>Задачи</w:t>
            </w:r>
          </w:p>
          <w:p w:rsidR="00AF09B8" w:rsidRPr="003961F4" w:rsidRDefault="00AF09B8" w:rsidP="003223CA">
            <w:pPr>
              <w:pStyle w:val="ab"/>
              <w:spacing w:before="0" w:after="0" w:line="240" w:lineRule="auto"/>
              <w:ind w:left="170"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961F4">
              <w:rPr>
                <w:rStyle w:val="a4"/>
                <w:sz w:val="28"/>
                <w:szCs w:val="28"/>
              </w:rPr>
              <w:t> 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09B8" w:rsidRPr="003961F4" w:rsidRDefault="00AF09B8" w:rsidP="003223CA">
            <w:pPr>
              <w:pStyle w:val="a0"/>
              <w:numPr>
                <w:ilvl w:val="0"/>
                <w:numId w:val="6"/>
              </w:numPr>
              <w:snapToGrid w:val="0"/>
              <w:spacing w:line="240" w:lineRule="auto"/>
              <w:ind w:left="275" w:right="11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61F4">
              <w:rPr>
                <w:rFonts w:ascii="Times New Roman" w:hAnsi="Times New Roman" w:cs="Times New Roman"/>
                <w:sz w:val="28"/>
                <w:szCs w:val="28"/>
              </w:rPr>
              <w:t>Охрана и укрепление психофизического здоровья ребёнка, обеспечение эмоционального благополучия в системе воспитательных, оздоровительных и профилактических мероприятий;</w:t>
            </w:r>
          </w:p>
          <w:p w:rsidR="00AF09B8" w:rsidRPr="003961F4" w:rsidRDefault="00AF09B8" w:rsidP="003223CA">
            <w:pPr>
              <w:pStyle w:val="a0"/>
              <w:numPr>
                <w:ilvl w:val="0"/>
                <w:numId w:val="6"/>
              </w:numPr>
              <w:spacing w:line="240" w:lineRule="auto"/>
              <w:ind w:left="275" w:right="11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61F4">
              <w:rPr>
                <w:rFonts w:ascii="Times New Roman" w:hAnsi="Times New Roman" w:cs="Times New Roman"/>
                <w:sz w:val="28"/>
                <w:szCs w:val="28"/>
              </w:rPr>
              <w:t>Сохранение системы жизнедеятельности ДОУ, обеспечивающей условия для социально-нравственного, гражданско-патриотического развития детей и взрослых при опоре на национально-региональный компонент;  создание благоприятных условий для адаптации и полноценного развития детей раннего возраста</w:t>
            </w:r>
          </w:p>
          <w:p w:rsidR="00AF09B8" w:rsidRPr="003961F4" w:rsidRDefault="00AF09B8" w:rsidP="003223CA">
            <w:pPr>
              <w:pStyle w:val="a0"/>
              <w:numPr>
                <w:ilvl w:val="0"/>
                <w:numId w:val="6"/>
              </w:numPr>
              <w:spacing w:line="240" w:lineRule="auto"/>
              <w:ind w:left="275" w:right="11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61F4">
              <w:rPr>
                <w:rFonts w:ascii="Times New Roman" w:hAnsi="Times New Roman" w:cs="Times New Roman"/>
                <w:sz w:val="28"/>
                <w:szCs w:val="28"/>
              </w:rPr>
              <w:t>Сохранение качества образования и воспитания в ДОУ</w:t>
            </w:r>
          </w:p>
          <w:p w:rsidR="00AF09B8" w:rsidRPr="003961F4" w:rsidRDefault="00AF09B8" w:rsidP="003223CA">
            <w:pPr>
              <w:pStyle w:val="a0"/>
              <w:numPr>
                <w:ilvl w:val="0"/>
                <w:numId w:val="6"/>
              </w:numPr>
              <w:spacing w:line="240" w:lineRule="auto"/>
              <w:ind w:left="275" w:right="11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61F4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эффективности использования средств информатизации в образовательном процессе. </w:t>
            </w:r>
          </w:p>
          <w:p w:rsidR="00AF09B8" w:rsidRPr="003961F4" w:rsidRDefault="00AF09B8" w:rsidP="003223CA">
            <w:pPr>
              <w:pStyle w:val="a0"/>
              <w:numPr>
                <w:ilvl w:val="0"/>
                <w:numId w:val="6"/>
              </w:numPr>
              <w:spacing w:line="240" w:lineRule="auto"/>
              <w:ind w:left="275" w:right="11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61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Совершенствование материально-технического и программного обеспечения. </w:t>
            </w:r>
          </w:p>
          <w:p w:rsidR="00AF09B8" w:rsidRPr="003961F4" w:rsidRDefault="00AF09B8" w:rsidP="003223CA">
            <w:pPr>
              <w:pStyle w:val="a0"/>
              <w:numPr>
                <w:ilvl w:val="0"/>
                <w:numId w:val="6"/>
              </w:numPr>
              <w:spacing w:line="240" w:lineRule="auto"/>
              <w:ind w:left="275" w:right="11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61F4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возможностей сетевого взаимодействия и интеграции в образовательном процессе. </w:t>
            </w:r>
          </w:p>
          <w:p w:rsidR="00AF09B8" w:rsidRPr="003961F4" w:rsidRDefault="00AF09B8" w:rsidP="003223CA">
            <w:pPr>
              <w:pStyle w:val="a0"/>
              <w:numPr>
                <w:ilvl w:val="0"/>
                <w:numId w:val="6"/>
              </w:numPr>
              <w:spacing w:line="240" w:lineRule="auto"/>
              <w:ind w:left="275" w:right="11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61F4">
              <w:rPr>
                <w:rFonts w:ascii="Times New Roman" w:hAnsi="Times New Roman" w:cs="Times New Roman"/>
                <w:sz w:val="28"/>
                <w:szCs w:val="28"/>
              </w:rPr>
              <w:t>Освоение и внедрение новых технологий воспитания и образования дошкольников, через обновление развивающей образовательной среды ДОУ, способствующей самореализации ребёнка в разных видах деятельности, соответствующим требованиям и стандартам дошкольного образования.</w:t>
            </w:r>
          </w:p>
          <w:p w:rsidR="00AF09B8" w:rsidRPr="003961F4" w:rsidRDefault="00AF09B8" w:rsidP="003223CA">
            <w:pPr>
              <w:pStyle w:val="a0"/>
              <w:numPr>
                <w:ilvl w:val="0"/>
                <w:numId w:val="6"/>
              </w:numPr>
              <w:spacing w:line="240" w:lineRule="auto"/>
              <w:ind w:left="272" w:right="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61F4">
              <w:rPr>
                <w:rFonts w:ascii="Times New Roman" w:hAnsi="Times New Roman" w:cs="Times New Roman"/>
                <w:sz w:val="28"/>
                <w:szCs w:val="28"/>
              </w:rPr>
              <w:t>Введение дополнительного  образования, как совокупности услуг доступных для широких групп воспитанников</w:t>
            </w:r>
          </w:p>
          <w:p w:rsidR="00AF09B8" w:rsidRPr="003961F4" w:rsidRDefault="002A6227" w:rsidP="003223CA">
            <w:pPr>
              <w:pStyle w:val="a0"/>
              <w:numPr>
                <w:ilvl w:val="0"/>
                <w:numId w:val="6"/>
              </w:numPr>
              <w:spacing w:line="240" w:lineRule="auto"/>
              <w:ind w:left="272" w:right="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системы управления </w:t>
            </w:r>
            <w:r w:rsidR="00AF09B8" w:rsidRPr="003961F4">
              <w:rPr>
                <w:rFonts w:ascii="Times New Roman" w:hAnsi="Times New Roman" w:cs="Times New Roman"/>
                <w:sz w:val="28"/>
                <w:szCs w:val="28"/>
              </w:rPr>
              <w:t>ДОУ на основе повышения компетентности родителей по вопросам взаимодействия с детским садом.</w:t>
            </w:r>
          </w:p>
        </w:tc>
      </w:tr>
      <w:tr w:rsidR="001E6CB1" w:rsidRPr="003961F4" w:rsidTr="00AF09B8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6CB1" w:rsidRPr="003961F4" w:rsidRDefault="001E6CB1" w:rsidP="003223CA">
            <w:pPr>
              <w:pStyle w:val="ab"/>
              <w:snapToGrid w:val="0"/>
              <w:spacing w:before="0" w:after="0" w:line="240" w:lineRule="auto"/>
              <w:ind w:left="170"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961F4">
              <w:rPr>
                <w:rStyle w:val="a4"/>
                <w:sz w:val="28"/>
                <w:szCs w:val="28"/>
              </w:rPr>
              <w:lastRenderedPageBreak/>
              <w:t>Финансовое обеспечение программы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6CB1" w:rsidRPr="003961F4" w:rsidRDefault="00FE6CC8" w:rsidP="003223CA">
            <w:pPr>
              <w:pStyle w:val="a0"/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B56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E6CB1" w:rsidRPr="003961F4">
              <w:rPr>
                <w:rFonts w:ascii="Times New Roman" w:hAnsi="Times New Roman" w:cs="Times New Roman"/>
                <w:sz w:val="28"/>
                <w:szCs w:val="28"/>
              </w:rPr>
              <w:t>ациональное использование бюджета, привлечение средств от внебюджет</w:t>
            </w:r>
            <w:r w:rsidR="001752A9">
              <w:rPr>
                <w:rFonts w:ascii="Times New Roman" w:hAnsi="Times New Roman" w:cs="Times New Roman"/>
                <w:sz w:val="28"/>
                <w:szCs w:val="28"/>
              </w:rPr>
              <w:t>ной деятельности (</w:t>
            </w:r>
            <w:r w:rsidR="001E6CB1" w:rsidRPr="003961F4">
              <w:rPr>
                <w:rFonts w:ascii="Times New Roman" w:hAnsi="Times New Roman" w:cs="Times New Roman"/>
                <w:sz w:val="28"/>
                <w:szCs w:val="28"/>
              </w:rPr>
              <w:t xml:space="preserve">платные </w:t>
            </w:r>
            <w:r w:rsidR="001752A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</w:t>
            </w:r>
            <w:r w:rsidR="001E6CB1" w:rsidRPr="003961F4">
              <w:rPr>
                <w:rFonts w:ascii="Times New Roman" w:hAnsi="Times New Roman" w:cs="Times New Roman"/>
                <w:sz w:val="28"/>
                <w:szCs w:val="28"/>
              </w:rPr>
              <w:t>услуги);</w:t>
            </w:r>
          </w:p>
        </w:tc>
      </w:tr>
      <w:tr w:rsidR="001E6CB1" w:rsidRPr="003961F4" w:rsidTr="00AF09B8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6CB1" w:rsidRPr="003961F4" w:rsidRDefault="001E6CB1" w:rsidP="003223CA">
            <w:pPr>
              <w:pStyle w:val="ab"/>
              <w:snapToGrid w:val="0"/>
              <w:spacing w:before="0" w:after="0" w:line="240" w:lineRule="auto"/>
              <w:ind w:left="170"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961F4">
              <w:rPr>
                <w:rStyle w:val="a4"/>
                <w:sz w:val="28"/>
                <w:szCs w:val="28"/>
              </w:rPr>
              <w:t> </w:t>
            </w:r>
            <w:r w:rsidRPr="003961F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6CB1" w:rsidRPr="003961F4" w:rsidRDefault="00FE6CC8" w:rsidP="003223CA">
            <w:pPr>
              <w:pStyle w:val="a0"/>
              <w:numPr>
                <w:ilvl w:val="0"/>
                <w:numId w:val="8"/>
              </w:num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sa-IN"/>
              </w:rPr>
              <w:t>Повышение</w:t>
            </w:r>
            <w:r w:rsidR="001752A9">
              <w:rPr>
                <w:rFonts w:ascii="Times New Roman" w:hAnsi="Times New Roman" w:cs="Times New Roman"/>
                <w:sz w:val="28"/>
                <w:szCs w:val="28"/>
                <w:lang w:bidi="sa-IN"/>
              </w:rPr>
              <w:t xml:space="preserve"> уровеня</w:t>
            </w:r>
            <w:r w:rsidR="001E6CB1" w:rsidRPr="003961F4">
              <w:rPr>
                <w:rFonts w:ascii="Times New Roman" w:hAnsi="Times New Roman" w:cs="Times New Roman"/>
                <w:sz w:val="28"/>
                <w:szCs w:val="28"/>
                <w:lang w:bidi="sa-IN"/>
              </w:rPr>
              <w:t xml:space="preserve"> образования и воспитанности детей; </w:t>
            </w:r>
          </w:p>
          <w:p w:rsidR="001E6CB1" w:rsidRDefault="00FE6CC8" w:rsidP="003223CA">
            <w:pPr>
              <w:pStyle w:val="a0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степени</w:t>
            </w:r>
            <w:r w:rsidR="001E6CB1" w:rsidRPr="003961F4">
              <w:rPr>
                <w:rFonts w:ascii="Times New Roman" w:hAnsi="Times New Roman" w:cs="Times New Roman"/>
                <w:sz w:val="28"/>
                <w:szCs w:val="28"/>
              </w:rPr>
              <w:t xml:space="preserve"> 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овлетворенности родителями воспитанников</w:t>
            </w:r>
            <w:r w:rsidR="001E6CB1" w:rsidRPr="003961F4">
              <w:rPr>
                <w:rFonts w:ascii="Times New Roman" w:hAnsi="Times New Roman" w:cs="Times New Roman"/>
                <w:sz w:val="28"/>
                <w:szCs w:val="28"/>
              </w:rPr>
              <w:t xml:space="preserve"> работой 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965CB" w:rsidRDefault="00C965CB" w:rsidP="003223CA">
            <w:pPr>
              <w:pStyle w:val="a0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вовлеченности родителей воспитанников в образовательный и воспитательный процессы в ДОУ.</w:t>
            </w:r>
          </w:p>
          <w:p w:rsidR="00C965CB" w:rsidRPr="003961F4" w:rsidRDefault="00C965CB" w:rsidP="003223CA">
            <w:pPr>
              <w:pStyle w:val="a0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социального партнерства в процессе вовлечения детей дошкольного возраста в проектную деятельность.</w:t>
            </w:r>
          </w:p>
          <w:p w:rsidR="001E6CB1" w:rsidRDefault="00FE6CC8" w:rsidP="003223CA">
            <w:pPr>
              <w:pStyle w:val="a0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="001E6CB1" w:rsidRPr="003961F4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компетентность педагогов в области применения ИКТ;</w:t>
            </w:r>
          </w:p>
          <w:p w:rsidR="00C965CB" w:rsidRDefault="00C965CB" w:rsidP="003223CA">
            <w:pPr>
              <w:pStyle w:val="a0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инновационного педагогического опыта</w:t>
            </w:r>
          </w:p>
          <w:p w:rsidR="001E6CB1" w:rsidRPr="003961F4" w:rsidRDefault="00FE6CC8" w:rsidP="003223CA">
            <w:pPr>
              <w:pStyle w:val="a0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внедрения</w:t>
            </w:r>
            <w:r w:rsidR="001E6CB1" w:rsidRPr="003961F4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информационных технологий в образовательный процесс;</w:t>
            </w:r>
          </w:p>
          <w:p w:rsidR="001E6CB1" w:rsidRPr="003961F4" w:rsidRDefault="00FE6CC8" w:rsidP="003223CA">
            <w:pPr>
              <w:pStyle w:val="a0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базы</w:t>
            </w:r>
            <w:r w:rsidR="001E6CB1" w:rsidRPr="003961F4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разработок с  использованием ИКТ для развития творческого потенциала ребенка в условиях ДОУ;</w:t>
            </w:r>
          </w:p>
          <w:p w:rsidR="001E6CB1" w:rsidRPr="003961F4" w:rsidRDefault="00FE6CC8" w:rsidP="003223CA">
            <w:pPr>
              <w:pStyle w:val="a0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Улучшение</w:t>
            </w:r>
            <w:r w:rsidR="00C965CB">
              <w:rPr>
                <w:rFonts w:ascii="Times New Roman" w:hAnsi="Times New Roman" w:cs="Times New Roman"/>
                <w:sz w:val="28"/>
                <w:szCs w:val="28"/>
              </w:rPr>
              <w:t xml:space="preserve"> показателей</w:t>
            </w:r>
            <w:r w:rsidR="001E6CB1" w:rsidRPr="003961F4"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здоровья детей; </w:t>
            </w:r>
          </w:p>
          <w:p w:rsidR="001E6CB1" w:rsidRDefault="00C965CB" w:rsidP="003223CA">
            <w:pPr>
              <w:pStyle w:val="a0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доли</w:t>
            </w:r>
            <w:r w:rsidR="001E6CB1" w:rsidRPr="003961F4">
              <w:rPr>
                <w:rFonts w:ascii="Times New Roman" w:hAnsi="Times New Roman" w:cs="Times New Roman"/>
                <w:sz w:val="28"/>
                <w:szCs w:val="28"/>
              </w:rPr>
              <w:t xml:space="preserve"> внебюджетного финансирования; </w:t>
            </w:r>
          </w:p>
          <w:p w:rsidR="00C965CB" w:rsidRDefault="00C965CB" w:rsidP="003223CA">
            <w:pPr>
              <w:pStyle w:val="a0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материально-технической базы детского сада по внедрению ИКТ.</w:t>
            </w:r>
          </w:p>
          <w:p w:rsidR="00C965CB" w:rsidRDefault="00C965CB" w:rsidP="003223CA">
            <w:pPr>
              <w:pStyle w:val="a0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условий в ДОУ для создания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полилингвальной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языковой среды.</w:t>
            </w:r>
          </w:p>
          <w:p w:rsidR="00C965CB" w:rsidRPr="003961F4" w:rsidRDefault="00C965CB" w:rsidP="003223CA">
            <w:pPr>
              <w:pStyle w:val="a0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волонтерского движения ДОУ.</w:t>
            </w:r>
          </w:p>
          <w:p w:rsidR="001E6CB1" w:rsidRPr="003961F4" w:rsidRDefault="00C965CB" w:rsidP="003223CA">
            <w:pPr>
              <w:pStyle w:val="a0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sa-IN"/>
              </w:rPr>
              <w:t>Участие</w:t>
            </w:r>
            <w:r w:rsidR="001E6CB1" w:rsidRPr="003961F4">
              <w:rPr>
                <w:rFonts w:ascii="Times New Roman" w:hAnsi="Times New Roman" w:cs="Times New Roman"/>
                <w:sz w:val="28"/>
                <w:szCs w:val="28"/>
                <w:lang w:bidi="sa-IN"/>
              </w:rPr>
              <w:t xml:space="preserve">  в новых моделях системы повышения квалификации педагогических кадров образовательного </w:t>
            </w:r>
            <w:r w:rsidR="001E6CB1" w:rsidRPr="003961F4">
              <w:rPr>
                <w:rFonts w:ascii="Times New Roman" w:hAnsi="Times New Roman" w:cs="Times New Roman"/>
                <w:sz w:val="28"/>
                <w:szCs w:val="28"/>
                <w:lang w:bidi="sa-IN"/>
              </w:rPr>
              <w:lastRenderedPageBreak/>
              <w:t>учреждения.</w:t>
            </w:r>
          </w:p>
        </w:tc>
      </w:tr>
      <w:tr w:rsidR="001E6CB1" w:rsidRPr="003961F4" w:rsidTr="00AF09B8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6CB1" w:rsidRPr="003961F4" w:rsidRDefault="00C965CB" w:rsidP="003223CA">
            <w:pPr>
              <w:pStyle w:val="a0"/>
              <w:snapToGrid w:val="0"/>
              <w:spacing w:line="240" w:lineRule="auto"/>
              <w:ind w:left="170" w:righ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 </w:t>
            </w:r>
            <w:r w:rsidR="001E402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Порядок управления реализацией программы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6CB1" w:rsidRPr="001E6CB1" w:rsidRDefault="001E6CB1" w:rsidP="003223CA">
            <w:pPr>
              <w:numPr>
                <w:ilvl w:val="0"/>
                <w:numId w:val="16"/>
              </w:numPr>
              <w:tabs>
                <w:tab w:val="clear" w:pos="708"/>
              </w:tabs>
              <w:ind w:left="0" w:firstLine="24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961F4">
              <w:rPr>
                <w:rFonts w:ascii="Times New Roman" w:hAnsi="Times New Roman"/>
                <w:bCs/>
                <w:szCs w:val="28"/>
              </w:rPr>
              <w:t xml:space="preserve">    </w:t>
            </w:r>
            <w:r w:rsidRPr="001E6CB1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Постоянный контроль выполнения Программы осуществляет администрация </w:t>
            </w: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МАДОУ «Детский сад №156» </w:t>
            </w:r>
            <w:r w:rsidRPr="001E6CB1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с ежегодным обсуждением результатов на итоговом Педагогическом совете.</w:t>
            </w:r>
            <w:r w:rsidRPr="001E6C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1E6CB1" w:rsidRPr="001E6CB1" w:rsidRDefault="001E6CB1" w:rsidP="003223CA">
            <w:pPr>
              <w:numPr>
                <w:ilvl w:val="0"/>
                <w:numId w:val="16"/>
              </w:numPr>
              <w:tabs>
                <w:tab w:val="clear" w:pos="708"/>
                <w:tab w:val="left" w:pos="381"/>
              </w:tabs>
              <w:autoSpaceDN w:val="0"/>
              <w:ind w:left="0" w:firstLine="246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E6CB1">
              <w:rPr>
                <w:rFonts w:ascii="Times New Roman" w:hAnsi="Times New Roman"/>
                <w:color w:val="000000"/>
                <w:sz w:val="28"/>
                <w:szCs w:val="24"/>
              </w:rPr>
              <w:t>Результаты контроля ежегодно публикуются на сайте ДОУ, представляются на конференциях и др. мероприятиях</w:t>
            </w:r>
          </w:p>
        </w:tc>
      </w:tr>
      <w:tr w:rsidR="001E6CB1" w:rsidRPr="003961F4" w:rsidTr="00AF09B8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6CB1" w:rsidRPr="003961F4" w:rsidRDefault="001E6CB1" w:rsidP="003223CA">
            <w:pPr>
              <w:pStyle w:val="a0"/>
              <w:snapToGrid w:val="0"/>
              <w:spacing w:line="240" w:lineRule="auto"/>
              <w:ind w:left="170"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961F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Период, основание и порядок корректировки Программы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6CB1" w:rsidRPr="003961F4" w:rsidRDefault="001E6CB1" w:rsidP="003223CA">
            <w:pPr>
              <w:pStyle w:val="1"/>
              <w:numPr>
                <w:ilvl w:val="0"/>
                <w:numId w:val="10"/>
              </w:numPr>
              <w:snapToGrid w:val="0"/>
              <w:spacing w:line="240" w:lineRule="auto"/>
              <w:ind w:left="0" w:firstLine="246"/>
              <w:jc w:val="left"/>
              <w:rPr>
                <w:rFonts w:ascii="Times New Roman" w:hAnsi="Times New Roman" w:cs="Times New Roman"/>
                <w:szCs w:val="28"/>
              </w:rPr>
            </w:pPr>
            <w:r w:rsidRPr="003961F4">
              <w:rPr>
                <w:rFonts w:ascii="Times New Roman" w:hAnsi="Times New Roman" w:cs="Times New Roman"/>
                <w:bCs/>
                <w:szCs w:val="28"/>
              </w:rPr>
              <w:t>Ежегодно уточняются</w:t>
            </w:r>
            <w:r w:rsidR="0015754D">
              <w:rPr>
                <w:rFonts w:ascii="Times New Roman" w:hAnsi="Times New Roman" w:cs="Times New Roman"/>
                <w:bCs/>
                <w:szCs w:val="28"/>
              </w:rPr>
              <w:t xml:space="preserve">: перечень мероприятий, целевые </w:t>
            </w:r>
            <w:r w:rsidRPr="003961F4">
              <w:rPr>
                <w:rFonts w:ascii="Times New Roman" w:hAnsi="Times New Roman" w:cs="Times New Roman"/>
                <w:bCs/>
                <w:szCs w:val="28"/>
              </w:rPr>
              <w:t>показатели  и затраты по программным мероприятиям, механизм реализации мероприятий, состав исполнителей; по мере необходимости вносятся дополнения.</w:t>
            </w:r>
          </w:p>
        </w:tc>
      </w:tr>
      <w:tr w:rsidR="001E4020" w:rsidRPr="003961F4" w:rsidTr="00AF09B8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020" w:rsidRPr="003961F4" w:rsidRDefault="001E4020" w:rsidP="003223CA">
            <w:pPr>
              <w:pStyle w:val="a0"/>
              <w:snapToGrid w:val="0"/>
              <w:spacing w:line="240" w:lineRule="auto"/>
              <w:ind w:left="170" w:right="3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020" w:rsidRPr="003961F4" w:rsidRDefault="00623ECA" w:rsidP="003223CA">
            <w:pPr>
              <w:pStyle w:val="1"/>
              <w:numPr>
                <w:ilvl w:val="0"/>
                <w:numId w:val="10"/>
              </w:numPr>
              <w:snapToGrid w:val="0"/>
              <w:spacing w:line="240" w:lineRule="auto"/>
              <w:ind w:left="105" w:hanging="105"/>
              <w:jc w:val="left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 xml:space="preserve">      </w:t>
            </w:r>
            <w:r w:rsidR="001E4020">
              <w:rPr>
                <w:rFonts w:ascii="Times New Roman" w:hAnsi="Times New Roman" w:cs="Times New Roman"/>
                <w:bCs/>
                <w:szCs w:val="28"/>
              </w:rPr>
              <w:t>Програм</w:t>
            </w:r>
            <w:r w:rsidR="00477CBB">
              <w:rPr>
                <w:rFonts w:ascii="Times New Roman" w:hAnsi="Times New Roman" w:cs="Times New Roman"/>
                <w:bCs/>
                <w:szCs w:val="28"/>
              </w:rPr>
              <w:t>мные мероприятия охватывают 2021-2026</w:t>
            </w:r>
            <w:r w:rsidR="001E4020">
              <w:rPr>
                <w:rFonts w:ascii="Times New Roman" w:hAnsi="Times New Roman" w:cs="Times New Roman"/>
                <w:bCs/>
                <w:szCs w:val="28"/>
              </w:rPr>
              <w:t xml:space="preserve"> гг.</w:t>
            </w:r>
          </w:p>
        </w:tc>
      </w:tr>
      <w:tr w:rsidR="0015754D" w:rsidRPr="003961F4" w:rsidTr="00AF09B8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754D" w:rsidRDefault="0015754D" w:rsidP="003223CA">
            <w:pPr>
              <w:pStyle w:val="a0"/>
              <w:snapToGrid w:val="0"/>
              <w:spacing w:line="240" w:lineRule="auto"/>
              <w:ind w:left="170" w:right="3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Ресурсное обеспечение программы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754D" w:rsidRDefault="00623ECA" w:rsidP="003223CA">
            <w:pPr>
              <w:pStyle w:val="1"/>
              <w:tabs>
                <w:tab w:val="clear" w:pos="720"/>
              </w:tabs>
              <w:snapToGrid w:val="0"/>
              <w:spacing w:line="240" w:lineRule="auto"/>
              <w:ind w:left="0" w:right="268" w:firstLine="388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 xml:space="preserve">   Финансовое обеспечение осуществляется за счет республиканского бюджета и внебюджетных средств.</w:t>
            </w:r>
          </w:p>
        </w:tc>
      </w:tr>
      <w:tr w:rsidR="001E4020" w:rsidRPr="003961F4" w:rsidTr="00AF09B8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020" w:rsidRDefault="0015754D" w:rsidP="003223CA">
            <w:pPr>
              <w:pStyle w:val="a0"/>
              <w:snapToGrid w:val="0"/>
              <w:spacing w:line="240" w:lineRule="auto"/>
              <w:ind w:left="170" w:right="3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Порядок управления реализацией программы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020" w:rsidRDefault="0015754D" w:rsidP="003223CA">
            <w:pPr>
              <w:pStyle w:val="1"/>
              <w:numPr>
                <w:ilvl w:val="0"/>
                <w:numId w:val="10"/>
              </w:numPr>
              <w:snapToGrid w:val="0"/>
              <w:spacing w:line="240" w:lineRule="auto"/>
              <w:ind w:left="0" w:right="268" w:firstLine="388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Управление процессом реализации Программы осуществляет заведующая ДОУ. Контроль за ходом исполнения Программы осуществляет Педагогический совет ДОУ. Корректировка Программы осуществляется педагогическим Советом образовательного учреждения.</w:t>
            </w:r>
          </w:p>
        </w:tc>
      </w:tr>
    </w:tbl>
    <w:p w:rsidR="009F42D6" w:rsidRDefault="009F42D6" w:rsidP="003223CA">
      <w:pPr>
        <w:pStyle w:val="ab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96416" w:rsidRDefault="009F42D6" w:rsidP="003223CA">
      <w:pPr>
        <w:pStyle w:val="ab"/>
        <w:spacing w:before="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403F0" w:rsidRPr="003961F4">
        <w:rPr>
          <w:rFonts w:ascii="Times New Roman" w:hAnsi="Times New Roman"/>
          <w:sz w:val="28"/>
          <w:szCs w:val="28"/>
        </w:rPr>
        <w:t xml:space="preserve"> </w:t>
      </w:r>
    </w:p>
    <w:p w:rsidR="00696416" w:rsidRDefault="00696416" w:rsidP="00696416">
      <w:pPr>
        <w:pStyle w:val="ab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6416" w:rsidRDefault="00696416" w:rsidP="00696416">
      <w:pPr>
        <w:pStyle w:val="ab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6416" w:rsidRDefault="00696416" w:rsidP="00696416">
      <w:pPr>
        <w:pStyle w:val="ab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6416" w:rsidRDefault="00696416" w:rsidP="00696416">
      <w:pPr>
        <w:pStyle w:val="ab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6416" w:rsidRDefault="00696416" w:rsidP="00696416">
      <w:pPr>
        <w:pStyle w:val="ab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6416" w:rsidRDefault="00696416" w:rsidP="00696416">
      <w:pPr>
        <w:pStyle w:val="ab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6416" w:rsidRDefault="00696416" w:rsidP="00696416">
      <w:pPr>
        <w:pStyle w:val="ab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6416" w:rsidRDefault="00696416" w:rsidP="00696416">
      <w:pPr>
        <w:pStyle w:val="ab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6416" w:rsidRDefault="00696416" w:rsidP="00696416">
      <w:pPr>
        <w:pStyle w:val="ab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6416" w:rsidRDefault="00696416" w:rsidP="00696416">
      <w:pPr>
        <w:pStyle w:val="ab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6416" w:rsidRDefault="00696416" w:rsidP="00696416">
      <w:pPr>
        <w:pStyle w:val="ab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6416" w:rsidRDefault="00696416" w:rsidP="00696416">
      <w:pPr>
        <w:pStyle w:val="ab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6416" w:rsidRDefault="00696416" w:rsidP="00696416">
      <w:pPr>
        <w:pStyle w:val="ab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6416" w:rsidRDefault="00696416" w:rsidP="00696416">
      <w:pPr>
        <w:pStyle w:val="ab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6416" w:rsidRDefault="00696416" w:rsidP="00696416">
      <w:pPr>
        <w:pStyle w:val="ab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6416" w:rsidRDefault="00696416" w:rsidP="00696416">
      <w:pPr>
        <w:pStyle w:val="ab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6416" w:rsidRDefault="00696416" w:rsidP="00696416">
      <w:pPr>
        <w:pStyle w:val="ab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6416" w:rsidRDefault="00696416" w:rsidP="00696416">
      <w:pPr>
        <w:pStyle w:val="ab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3550A" w:rsidRDefault="0083550A" w:rsidP="00696416">
      <w:pPr>
        <w:pStyle w:val="ab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6416" w:rsidRDefault="00696416" w:rsidP="00696416">
      <w:pPr>
        <w:pStyle w:val="ab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6416">
        <w:rPr>
          <w:rFonts w:ascii="Times New Roman" w:hAnsi="Times New Roman"/>
          <w:b/>
          <w:sz w:val="28"/>
          <w:szCs w:val="28"/>
        </w:rPr>
        <w:lastRenderedPageBreak/>
        <w:t>Информационная справка</w:t>
      </w:r>
    </w:p>
    <w:p w:rsidR="00696416" w:rsidRDefault="00696416" w:rsidP="00696416">
      <w:pPr>
        <w:pStyle w:val="ab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3989"/>
        <w:gridCol w:w="5528"/>
      </w:tblGrid>
      <w:tr w:rsidR="00696416" w:rsidRPr="008E1468" w:rsidTr="00696416">
        <w:trPr>
          <w:tblCellSpacing w:w="0" w:type="dxa"/>
        </w:trPr>
        <w:tc>
          <w:tcPr>
            <w:tcW w:w="103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Pr="008E1468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8E146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E1468">
              <w:rPr>
                <w:rFonts w:ascii="Times New Roman" w:hAnsi="Times New Roman"/>
                <w:sz w:val="28"/>
                <w:szCs w:val="28"/>
              </w:rPr>
              <w:t>   Общая характеристика</w:t>
            </w:r>
          </w:p>
        </w:tc>
      </w:tr>
      <w:tr w:rsidR="00696416" w:rsidRPr="008E1468" w:rsidTr="00696416">
        <w:trPr>
          <w:trHeight w:val="831"/>
          <w:tblCellSpacing w:w="0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Pr="008E1468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8E1468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Pr="00B93DE4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B93DE4">
              <w:rPr>
                <w:rFonts w:ascii="Times New Roman" w:hAnsi="Times New Roman"/>
                <w:sz w:val="28"/>
                <w:szCs w:val="28"/>
              </w:rPr>
              <w:t>Полное наименование учреждения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Pr="00B93DE4" w:rsidRDefault="00696416" w:rsidP="00696416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 w:rsidRPr="00B93DE4">
              <w:rPr>
                <w:rFonts w:ascii="Times New Roman" w:hAnsi="Times New Roman"/>
                <w:sz w:val="28"/>
                <w:szCs w:val="28"/>
              </w:rPr>
              <w:t>Муниципальное автономное дошкольное образовательно</w:t>
            </w:r>
            <w:r>
              <w:rPr>
                <w:rFonts w:ascii="Times New Roman" w:hAnsi="Times New Roman"/>
                <w:sz w:val="28"/>
                <w:szCs w:val="28"/>
              </w:rPr>
              <w:t>е учреждение « Детский сад № 156</w:t>
            </w:r>
            <w:r w:rsidRPr="00B93DE4">
              <w:rPr>
                <w:rFonts w:ascii="Times New Roman" w:hAnsi="Times New Roman"/>
                <w:sz w:val="28"/>
                <w:szCs w:val="28"/>
              </w:rPr>
              <w:t xml:space="preserve"> комбинированного вида» Приволжского района г. Казани</w:t>
            </w:r>
          </w:p>
        </w:tc>
      </w:tr>
      <w:tr w:rsidR="00696416" w:rsidRPr="008E1468" w:rsidTr="006A726A">
        <w:trPr>
          <w:trHeight w:val="631"/>
          <w:tblCellSpacing w:w="0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Pr="008E1468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8E1468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Pr="00B93DE4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B93DE4">
              <w:rPr>
                <w:rFonts w:ascii="Times New Roman" w:hAnsi="Times New Roman"/>
                <w:sz w:val="28"/>
                <w:szCs w:val="28"/>
              </w:rPr>
              <w:t>Краткое наименование учреждения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Pr="00B93DE4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МАДОУ « Детский сад № 156»</w:t>
            </w:r>
          </w:p>
        </w:tc>
      </w:tr>
      <w:tr w:rsidR="00696416" w:rsidRPr="008E1468" w:rsidTr="006A726A">
        <w:trPr>
          <w:trHeight w:val="541"/>
          <w:tblCellSpacing w:w="0" w:type="dxa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416" w:rsidRPr="008E1468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8E1468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416" w:rsidRPr="00B93DE4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416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Мингатина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Эльмира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Ирековна</w:t>
            </w:r>
            <w:proofErr w:type="spellEnd"/>
          </w:p>
        </w:tc>
      </w:tr>
      <w:tr w:rsidR="00696416" w:rsidRPr="008E1468" w:rsidTr="00696416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416" w:rsidRPr="008E1468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8E1468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Pr="00B93DE4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B93DE4">
              <w:rPr>
                <w:rFonts w:ascii="Times New Roman" w:hAnsi="Times New Roman"/>
                <w:sz w:val="28"/>
                <w:szCs w:val="28"/>
              </w:rPr>
              <w:t>Место нахождения учреждения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Pr="00B93DE4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420059                                                     г. Казань, ул. Шаляпина, 49</w:t>
            </w:r>
          </w:p>
        </w:tc>
      </w:tr>
      <w:tr w:rsidR="00696416" w:rsidRPr="008E1468" w:rsidTr="00696416">
        <w:trPr>
          <w:tblCellSpacing w:w="0" w:type="dxa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416" w:rsidRPr="008E1468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8E1468"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416" w:rsidRPr="00B93DE4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Адреса осуществления мест уставной деятельности ДОУ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416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Казань, ул. Шаляпина, 49</w:t>
            </w:r>
          </w:p>
          <w:p w:rsidR="00696416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Казань, ул. Роторная, 27 а</w:t>
            </w:r>
          </w:p>
        </w:tc>
      </w:tr>
      <w:tr w:rsidR="00696416" w:rsidRPr="008E1468" w:rsidTr="00696416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416" w:rsidRPr="008E1468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8E1468">
              <w:rPr>
                <w:rFonts w:ascii="Times New Roman" w:hAnsi="Times New Roman"/>
                <w:sz w:val="28"/>
                <w:szCs w:val="28"/>
              </w:rPr>
              <w:t>1.6.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Pr="00B93DE4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B93DE4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Pr="00B93DE4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277-08-75, 237-51-34</w:t>
            </w:r>
          </w:p>
        </w:tc>
      </w:tr>
      <w:tr w:rsidR="00696416" w:rsidRPr="008E1468" w:rsidTr="00696416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416" w:rsidRPr="008E1468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8E1468">
              <w:rPr>
                <w:rFonts w:ascii="Times New Roman" w:hAnsi="Times New Roman"/>
                <w:sz w:val="28"/>
                <w:szCs w:val="28"/>
              </w:rPr>
              <w:t>1.7.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Pr="00B93DE4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B93DE4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B93DE4">
              <w:rPr>
                <w:rFonts w:ascii="Times New Roman" w:hAnsi="Times New Roman"/>
                <w:sz w:val="28"/>
                <w:szCs w:val="28"/>
              </w:rPr>
              <w:t>-</w:t>
            </w:r>
            <w:r w:rsidRPr="00B93DE4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Pr="00F20880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F2088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madou</w:t>
            </w:r>
            <w:proofErr w:type="spellEnd"/>
            <w:r w:rsidRPr="00F20880">
              <w:rPr>
                <w:rFonts w:ascii="Times New Roman" w:hAnsi="Times New Roman"/>
                <w:sz w:val="28"/>
                <w:szCs w:val="28"/>
              </w:rPr>
              <w:t>1967@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F20880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  <w:r w:rsidRPr="00F2088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</w:t>
            </w:r>
          </w:p>
        </w:tc>
      </w:tr>
      <w:tr w:rsidR="00696416" w:rsidRPr="008E1468" w:rsidTr="00696416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416" w:rsidRPr="008E1468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8E1468">
              <w:rPr>
                <w:rFonts w:ascii="Times New Roman" w:hAnsi="Times New Roman"/>
                <w:sz w:val="28"/>
                <w:szCs w:val="28"/>
              </w:rPr>
              <w:t>1.8.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Pr="00B93DE4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B93DE4">
              <w:rPr>
                <w:rFonts w:ascii="Times New Roman" w:hAnsi="Times New Roman"/>
                <w:sz w:val="28"/>
                <w:szCs w:val="28"/>
              </w:rPr>
              <w:t>Дата постройки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Pr="00B93DE4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Шаляпина, 49-</w:t>
            </w:r>
            <w:r w:rsidRPr="00B93DE4">
              <w:rPr>
                <w:rFonts w:ascii="Times New Roman" w:hAnsi="Times New Roman"/>
                <w:sz w:val="28"/>
                <w:szCs w:val="28"/>
              </w:rPr>
              <w:t>19</w:t>
            </w:r>
            <w:r w:rsidRPr="00F16B0A">
              <w:rPr>
                <w:rFonts w:ascii="Times New Roman" w:hAnsi="Times New Roman"/>
                <w:sz w:val="28"/>
                <w:szCs w:val="28"/>
              </w:rPr>
              <w:t>67</w:t>
            </w:r>
            <w:r w:rsidRPr="00B93DE4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/>
                <w:sz w:val="28"/>
                <w:szCs w:val="28"/>
              </w:rPr>
              <w:t>, Роторная, 27а-2014 год</w:t>
            </w:r>
          </w:p>
        </w:tc>
      </w:tr>
      <w:tr w:rsidR="00696416" w:rsidRPr="008E1468" w:rsidTr="00696416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416" w:rsidRPr="008E1468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8E1468">
              <w:rPr>
                <w:rFonts w:ascii="Times New Roman" w:hAnsi="Times New Roman"/>
                <w:sz w:val="28"/>
                <w:szCs w:val="28"/>
              </w:rPr>
              <w:t>1.9.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416" w:rsidRPr="00F20880" w:rsidRDefault="00696416" w:rsidP="00696416">
            <w:pPr>
              <w:spacing w:before="100" w:beforeAutospacing="1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16B0A">
              <w:rPr>
                <w:rFonts w:ascii="Times New Roman" w:hAnsi="Times New Roman"/>
                <w:sz w:val="28"/>
                <w:szCs w:val="28"/>
              </w:rPr>
              <w:t xml:space="preserve">Учредитель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416" w:rsidRDefault="00910224" w:rsidP="006964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МКУ «Управление образования ИКМО г. </w:t>
            </w:r>
            <w:r w:rsidR="00696416" w:rsidRPr="00F16B0A">
              <w:rPr>
                <w:rFonts w:ascii="Times New Roman" w:hAnsi="Times New Roman"/>
                <w:sz w:val="28"/>
                <w:szCs w:val="28"/>
              </w:rPr>
              <w:t>Казани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696416" w:rsidRPr="00F16B0A">
              <w:rPr>
                <w:rFonts w:ascii="Times New Roman" w:hAnsi="Times New Roman"/>
                <w:sz w:val="28"/>
                <w:szCs w:val="28"/>
              </w:rPr>
              <w:t xml:space="preserve">  в лице начальника </w:t>
            </w:r>
            <w:proofErr w:type="spellStart"/>
            <w:r w:rsidR="00696416" w:rsidRPr="00F16B0A">
              <w:rPr>
                <w:rFonts w:ascii="Times New Roman" w:hAnsi="Times New Roman"/>
                <w:sz w:val="28"/>
                <w:szCs w:val="28"/>
              </w:rPr>
              <w:t>Ризванова</w:t>
            </w:r>
            <w:proofErr w:type="spellEnd"/>
            <w:r w:rsidR="00696416" w:rsidRPr="00F16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96416" w:rsidRPr="00F16B0A">
              <w:rPr>
                <w:rFonts w:ascii="Times New Roman" w:hAnsi="Times New Roman"/>
                <w:sz w:val="28"/>
                <w:szCs w:val="28"/>
              </w:rPr>
              <w:t>Ирека</w:t>
            </w:r>
            <w:proofErr w:type="spellEnd"/>
            <w:r w:rsidR="00696416" w:rsidRPr="00F16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96416" w:rsidRPr="00F16B0A">
              <w:rPr>
                <w:rFonts w:ascii="Times New Roman" w:hAnsi="Times New Roman"/>
                <w:sz w:val="28"/>
                <w:szCs w:val="28"/>
              </w:rPr>
              <w:t>Асафовича</w:t>
            </w:r>
            <w:proofErr w:type="spellEnd"/>
          </w:p>
          <w:p w:rsidR="00696416" w:rsidRPr="00B93DE4" w:rsidRDefault="00910224" w:rsidP="006964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</w:t>
            </w:r>
            <w:r w:rsidR="00696416" w:rsidRPr="00F16B0A">
              <w:rPr>
                <w:rFonts w:ascii="Times New Roman" w:hAnsi="Times New Roman"/>
                <w:sz w:val="28"/>
                <w:szCs w:val="28"/>
              </w:rPr>
              <w:t xml:space="preserve"> "Комитет земельных и имущественных от</w:t>
            </w:r>
            <w:r>
              <w:rPr>
                <w:rFonts w:ascii="Times New Roman" w:hAnsi="Times New Roman"/>
                <w:sz w:val="28"/>
                <w:szCs w:val="28"/>
              </w:rPr>
              <w:t>ношений</w:t>
            </w:r>
            <w:r w:rsidR="00696416" w:rsidRPr="00F16B0A">
              <w:rPr>
                <w:rFonts w:ascii="Times New Roman" w:hAnsi="Times New Roman"/>
                <w:sz w:val="28"/>
                <w:szCs w:val="28"/>
              </w:rPr>
              <w:t xml:space="preserve"> г. Казани" в лице начальника </w:t>
            </w:r>
            <w:proofErr w:type="spellStart"/>
            <w:r w:rsidR="00696416" w:rsidRPr="00F16B0A">
              <w:rPr>
                <w:rFonts w:ascii="Times New Roman" w:hAnsi="Times New Roman"/>
                <w:sz w:val="28"/>
                <w:szCs w:val="28"/>
              </w:rPr>
              <w:t>Галяутдинова</w:t>
            </w:r>
            <w:proofErr w:type="spellEnd"/>
            <w:r w:rsidR="00696416" w:rsidRPr="00F16B0A">
              <w:rPr>
                <w:rFonts w:ascii="Times New Roman" w:hAnsi="Times New Roman"/>
                <w:sz w:val="28"/>
                <w:szCs w:val="28"/>
              </w:rPr>
              <w:t xml:space="preserve"> Рената </w:t>
            </w:r>
            <w:proofErr w:type="spellStart"/>
            <w:r w:rsidR="00696416" w:rsidRPr="00F16B0A">
              <w:rPr>
                <w:rFonts w:ascii="Times New Roman" w:hAnsi="Times New Roman"/>
                <w:sz w:val="28"/>
                <w:szCs w:val="28"/>
              </w:rPr>
              <w:t>Габдулхамитовича</w:t>
            </w:r>
            <w:proofErr w:type="spellEnd"/>
            <w:r w:rsidR="00696416" w:rsidRPr="00F16B0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96416" w:rsidRPr="008E1468" w:rsidTr="00696416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416" w:rsidRPr="008E1468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8E1468">
              <w:rPr>
                <w:rFonts w:ascii="Times New Roman" w:hAnsi="Times New Roman"/>
                <w:sz w:val="28"/>
                <w:szCs w:val="28"/>
              </w:rPr>
              <w:t>1.10.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Pr="00B93DE4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B93DE4">
              <w:rPr>
                <w:rFonts w:ascii="Times New Roman" w:hAnsi="Times New Roman"/>
                <w:sz w:val="28"/>
                <w:szCs w:val="28"/>
              </w:rPr>
              <w:t>Лицензия, срок действия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Pr="00B93DE4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F16B0A">
              <w:rPr>
                <w:rFonts w:ascii="Times New Roman" w:hAnsi="Times New Roman"/>
                <w:sz w:val="28"/>
                <w:szCs w:val="28"/>
              </w:rPr>
              <w:t>№  6060 сер. 16 Л 01 от. 23.03.2015 бессрочно</w:t>
            </w:r>
          </w:p>
        </w:tc>
      </w:tr>
      <w:tr w:rsidR="00696416" w:rsidRPr="008E1468" w:rsidTr="00696416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416" w:rsidRPr="008E1468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8E1468">
              <w:rPr>
                <w:rFonts w:ascii="Times New Roman" w:hAnsi="Times New Roman"/>
                <w:sz w:val="28"/>
                <w:szCs w:val="28"/>
              </w:rPr>
              <w:t>1.11.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416" w:rsidRPr="00B93DE4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 деятельности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416" w:rsidRPr="00B93DE4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F20880">
              <w:rPr>
                <w:rFonts w:ascii="Times New Roman" w:hAnsi="Times New Roman"/>
                <w:sz w:val="28"/>
                <w:szCs w:val="28"/>
              </w:rPr>
              <w:t xml:space="preserve">Реализация основной </w:t>
            </w:r>
            <w:r w:rsidRPr="00F20880">
              <w:rPr>
                <w:rFonts w:ascii="Times New Roman" w:hAnsi="Times New Roman"/>
                <w:color w:val="000000"/>
                <w:sz w:val="28"/>
                <w:szCs w:val="28"/>
              </w:rPr>
              <w:t>общеобразовательной программы дошкольного образования</w:t>
            </w:r>
            <w:r w:rsidRPr="00F20880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F20880">
              <w:rPr>
                <w:rFonts w:ascii="Times New Roman" w:hAnsi="Times New Roman"/>
                <w:color w:val="000000"/>
                <w:sz w:val="28"/>
                <w:szCs w:val="28"/>
              </w:rPr>
              <w:t>присмотр и уход за детьми в возрасте от двух месяцев до прекращения образовательных отношений.</w:t>
            </w:r>
          </w:p>
        </w:tc>
      </w:tr>
      <w:tr w:rsidR="00696416" w:rsidRPr="008E1468" w:rsidTr="00696416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416" w:rsidRPr="008E1468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8E1468">
              <w:rPr>
                <w:rFonts w:ascii="Times New Roman" w:hAnsi="Times New Roman"/>
                <w:sz w:val="28"/>
                <w:szCs w:val="28"/>
              </w:rPr>
              <w:t>1.12.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416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416" w:rsidRPr="00F20880" w:rsidRDefault="00696416" w:rsidP="00696416">
            <w:pPr>
              <w:widowControl w:val="0"/>
              <w:tabs>
                <w:tab w:val="clear" w:pos="708"/>
              </w:tabs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0880">
              <w:rPr>
                <w:rFonts w:ascii="Times New Roman" w:hAnsi="Times New Roman"/>
                <w:sz w:val="28"/>
                <w:szCs w:val="28"/>
              </w:rPr>
              <w:t>- охрана жизни и укрепление физического и психического здоровья воспитанников;</w:t>
            </w:r>
          </w:p>
          <w:p w:rsidR="00696416" w:rsidRPr="00F20880" w:rsidRDefault="00696416" w:rsidP="00696416">
            <w:pPr>
              <w:widowControl w:val="0"/>
              <w:tabs>
                <w:tab w:val="clear" w:pos="708"/>
              </w:tabs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0880">
              <w:rPr>
                <w:rFonts w:ascii="Times New Roman" w:hAnsi="Times New Roman"/>
                <w:sz w:val="28"/>
                <w:szCs w:val="28"/>
              </w:rPr>
              <w:t>- обеспечение познавательно-речевого, социально-личностного, художественно-эстетического и физического развития воспитанников;</w:t>
            </w:r>
          </w:p>
          <w:p w:rsidR="00696416" w:rsidRPr="008D2213" w:rsidRDefault="00696416" w:rsidP="00696416">
            <w:pPr>
              <w:widowControl w:val="0"/>
              <w:tabs>
                <w:tab w:val="clear" w:pos="708"/>
              </w:tabs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0880">
              <w:rPr>
                <w:rFonts w:ascii="Times New Roman" w:hAnsi="Times New Roman"/>
                <w:sz w:val="28"/>
                <w:szCs w:val="28"/>
              </w:rPr>
              <w:t>-</w:t>
            </w:r>
            <w:r w:rsidRPr="008D2213">
              <w:rPr>
                <w:rFonts w:ascii="Times New Roman" w:hAnsi="Times New Roman"/>
                <w:sz w:val="28"/>
                <w:szCs w:val="28"/>
              </w:rPr>
              <w:t xml:space="preserve">нравственно-патриотическое воспитание гражданственности, уважения к правам и свободам человека, любви к окружающей </w:t>
            </w:r>
            <w:r w:rsidRPr="008D2213">
              <w:rPr>
                <w:rFonts w:ascii="Times New Roman" w:hAnsi="Times New Roman"/>
                <w:sz w:val="28"/>
                <w:szCs w:val="28"/>
              </w:rPr>
              <w:lastRenderedPageBreak/>
              <w:t>природе, Родине, семье;</w:t>
            </w:r>
          </w:p>
          <w:p w:rsidR="00696416" w:rsidRPr="008D2213" w:rsidRDefault="00696416" w:rsidP="00696416">
            <w:pPr>
              <w:widowControl w:val="0"/>
              <w:tabs>
                <w:tab w:val="clear" w:pos="708"/>
              </w:tabs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-толерантное </w:t>
            </w:r>
            <w:r w:rsidRPr="008D2213">
              <w:rPr>
                <w:rFonts w:ascii="Times New Roman" w:hAnsi="Times New Roman"/>
                <w:sz w:val="28"/>
                <w:szCs w:val="28"/>
              </w:rPr>
              <w:t xml:space="preserve">воспитание, обеспечивающее сохранение и трансляцию духовного, культурно-исторического наследия народов </w:t>
            </w:r>
          </w:p>
          <w:p w:rsidR="00696416" w:rsidRPr="008D2213" w:rsidRDefault="00696416" w:rsidP="00696416">
            <w:pPr>
              <w:widowControl w:val="0"/>
              <w:tabs>
                <w:tab w:val="clear" w:pos="708"/>
              </w:tabs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2213">
              <w:rPr>
                <w:rFonts w:ascii="Times New Roman" w:hAnsi="Times New Roman"/>
                <w:sz w:val="28"/>
                <w:szCs w:val="28"/>
              </w:rPr>
              <w:t xml:space="preserve">Татарстана и наиболее полное </w:t>
            </w:r>
          </w:p>
          <w:p w:rsidR="00696416" w:rsidRDefault="0074212A" w:rsidP="00696416">
            <w:pPr>
              <w:widowControl w:val="0"/>
              <w:tabs>
                <w:tab w:val="clear" w:pos="708"/>
              </w:tabs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910224">
              <w:rPr>
                <w:rFonts w:ascii="Times New Roman" w:hAnsi="Times New Roman"/>
                <w:sz w:val="28"/>
                <w:szCs w:val="28"/>
              </w:rPr>
              <w:t xml:space="preserve">довлетворение </w:t>
            </w:r>
            <w:r w:rsidR="00696416" w:rsidRPr="008D2213">
              <w:rPr>
                <w:rFonts w:ascii="Times New Roman" w:hAnsi="Times New Roman"/>
                <w:sz w:val="28"/>
                <w:szCs w:val="28"/>
              </w:rPr>
              <w:t xml:space="preserve">этнокультурных, языковых, образовательных потребностей и интересов воспитанников различных национальностей в поликультурном и </w:t>
            </w:r>
            <w:proofErr w:type="spellStart"/>
            <w:r w:rsidR="00696416" w:rsidRPr="008D2213">
              <w:rPr>
                <w:rFonts w:ascii="Times New Roman" w:hAnsi="Times New Roman"/>
                <w:sz w:val="28"/>
                <w:szCs w:val="28"/>
              </w:rPr>
              <w:t>полилингвальном</w:t>
            </w:r>
            <w:proofErr w:type="spellEnd"/>
            <w:r w:rsidR="00696416" w:rsidRPr="008D2213">
              <w:rPr>
                <w:rFonts w:ascii="Times New Roman" w:hAnsi="Times New Roman"/>
                <w:sz w:val="28"/>
                <w:szCs w:val="28"/>
              </w:rPr>
              <w:t xml:space="preserve"> образовательном контексте.</w:t>
            </w:r>
          </w:p>
          <w:p w:rsidR="00696416" w:rsidRPr="008D2213" w:rsidRDefault="00696416" w:rsidP="00696416">
            <w:pPr>
              <w:widowControl w:val="0"/>
              <w:tabs>
                <w:tab w:val="clear" w:pos="708"/>
              </w:tabs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-инклюзивное образование (группы комбинированной направленности)</w:t>
            </w:r>
          </w:p>
          <w:p w:rsidR="00696416" w:rsidRPr="00F20880" w:rsidRDefault="00696416" w:rsidP="00696416">
            <w:pPr>
              <w:widowControl w:val="0"/>
              <w:tabs>
                <w:tab w:val="clear" w:pos="708"/>
              </w:tabs>
              <w:ind w:firstLine="34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F20880">
              <w:rPr>
                <w:rFonts w:ascii="Times New Roman" w:hAnsi="Times New Roman"/>
                <w:sz w:val="28"/>
                <w:szCs w:val="28"/>
              </w:rPr>
              <w:t>осуществление необходимой коррекции недостатков в физическом и (или) психическом развитии детей;</w:t>
            </w:r>
          </w:p>
          <w:p w:rsidR="00696416" w:rsidRPr="00F20880" w:rsidRDefault="00696416" w:rsidP="00696416">
            <w:pPr>
              <w:tabs>
                <w:tab w:val="clear" w:pos="708"/>
              </w:tabs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0880">
              <w:rPr>
                <w:rFonts w:ascii="Times New Roman" w:hAnsi="Times New Roman"/>
                <w:sz w:val="28"/>
                <w:szCs w:val="28"/>
              </w:rPr>
              <w:t>- взаимодействие с семьями детей для обеспечения полноценного развития воспитанников;</w:t>
            </w:r>
          </w:p>
          <w:p w:rsidR="00696416" w:rsidRDefault="00696416" w:rsidP="00696416">
            <w:pPr>
              <w:tabs>
                <w:tab w:val="clear" w:pos="708"/>
              </w:tabs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0880">
              <w:rPr>
                <w:rFonts w:ascii="Times New Roman" w:hAnsi="Times New Roman"/>
                <w:sz w:val="28"/>
                <w:szCs w:val="28"/>
              </w:rPr>
              <w:t>- оказание консультативной и методической помощи родителям (законным представителям) по вопросам воспитания, обучения и развития детей;</w:t>
            </w:r>
          </w:p>
          <w:p w:rsidR="00696416" w:rsidRPr="00F20880" w:rsidRDefault="00696416" w:rsidP="00696416">
            <w:pPr>
              <w:tabs>
                <w:tab w:val="clear" w:pos="708"/>
              </w:tabs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0880">
              <w:rPr>
                <w:rFonts w:ascii="Times New Roman" w:hAnsi="Times New Roman"/>
                <w:sz w:val="28"/>
                <w:szCs w:val="28"/>
              </w:rPr>
              <w:t>- организация оздоровительных мероприятий, оказание профилактической помощи воспитанни</w:t>
            </w:r>
            <w:r>
              <w:rPr>
                <w:rFonts w:ascii="Times New Roman" w:hAnsi="Times New Roman"/>
                <w:sz w:val="28"/>
                <w:szCs w:val="28"/>
              </w:rPr>
              <w:t>кам</w:t>
            </w:r>
          </w:p>
        </w:tc>
      </w:tr>
      <w:tr w:rsidR="00696416" w:rsidRPr="008E1468" w:rsidTr="00696416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416" w:rsidRPr="008E1468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8E1468">
              <w:rPr>
                <w:rFonts w:ascii="Times New Roman" w:hAnsi="Times New Roman"/>
                <w:sz w:val="28"/>
                <w:szCs w:val="28"/>
              </w:rPr>
              <w:lastRenderedPageBreak/>
              <w:t>1.13.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Pr="00B93DE4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B93DE4">
              <w:rPr>
                <w:rFonts w:ascii="Times New Roman" w:hAnsi="Times New Roman"/>
                <w:sz w:val="28"/>
                <w:szCs w:val="28"/>
              </w:rPr>
              <w:t>Количество групп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Pr="00B93DE4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B93DE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96416" w:rsidRPr="008E1468" w:rsidTr="00696416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416" w:rsidRPr="008E1468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8E1468">
              <w:rPr>
                <w:rFonts w:ascii="Times New Roman" w:hAnsi="Times New Roman"/>
                <w:sz w:val="28"/>
                <w:szCs w:val="28"/>
              </w:rPr>
              <w:t>1.16.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Pr="00B93DE4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B93DE4">
              <w:rPr>
                <w:rFonts w:ascii="Times New Roman" w:hAnsi="Times New Roman"/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Pr="00B93DE4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  <w:r w:rsidR="00381DC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96416" w:rsidRPr="008E1468" w:rsidTr="00696416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416" w:rsidRPr="008E1468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8E1468">
              <w:rPr>
                <w:rFonts w:ascii="Times New Roman" w:hAnsi="Times New Roman"/>
                <w:sz w:val="28"/>
                <w:szCs w:val="28"/>
              </w:rPr>
              <w:t>1.17.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Pr="00B93DE4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B93DE4">
              <w:rPr>
                <w:rFonts w:ascii="Times New Roman" w:hAnsi="Times New Roman"/>
                <w:sz w:val="28"/>
                <w:szCs w:val="28"/>
              </w:rPr>
              <w:t>Количество сотрудников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Pr="00B93DE4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</w:tr>
      <w:tr w:rsidR="00696416" w:rsidRPr="008E1468" w:rsidTr="00696416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416" w:rsidRPr="008E1468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1.18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Pr="00B93DE4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B93DE4">
              <w:rPr>
                <w:rFonts w:ascii="Times New Roman" w:hAnsi="Times New Roman"/>
                <w:sz w:val="28"/>
                <w:szCs w:val="28"/>
              </w:rPr>
              <w:t>Руководящие работники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Pr="00B93DE4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B93DE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6416" w:rsidRPr="008E1468" w:rsidTr="00696416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416" w:rsidRPr="008E1468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1.19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Pr="00B93DE4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B93DE4">
              <w:rPr>
                <w:rFonts w:ascii="Times New Roman" w:hAnsi="Times New Roman"/>
                <w:sz w:val="28"/>
                <w:szCs w:val="28"/>
              </w:rPr>
              <w:t>Педагогических работников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Pr="00B93DE4" w:rsidRDefault="00381DCC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696416" w:rsidRPr="008E1468" w:rsidTr="00696416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416" w:rsidRPr="008E1468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1.20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Pr="00B93DE4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B93DE4">
              <w:rPr>
                <w:rFonts w:ascii="Times New Roman" w:hAnsi="Times New Roman"/>
                <w:sz w:val="28"/>
                <w:szCs w:val="28"/>
              </w:rPr>
              <w:t> Квалификационная категория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Default="00696416" w:rsidP="006964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Высшая – 4                           </w:t>
            </w:r>
            <w:r w:rsidR="00381DCC">
              <w:rPr>
                <w:rFonts w:ascii="Times New Roman" w:hAnsi="Times New Roman"/>
                <w:sz w:val="28"/>
                <w:szCs w:val="28"/>
              </w:rPr>
              <w:t xml:space="preserve">                    Первая  - 15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</w:t>
            </w:r>
            <w:r w:rsidR="00381DCC">
              <w:rPr>
                <w:rFonts w:ascii="Times New Roman" w:hAnsi="Times New Roman"/>
                <w:sz w:val="28"/>
                <w:szCs w:val="28"/>
              </w:rPr>
              <w:t xml:space="preserve">                         СЗД - 2</w:t>
            </w:r>
          </w:p>
          <w:p w:rsidR="00696416" w:rsidRPr="00B93DE4" w:rsidRDefault="00696416" w:rsidP="006964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Без категории - </w:t>
            </w:r>
            <w:r w:rsidR="00381DC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96416" w:rsidRPr="008E1468" w:rsidTr="00696416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416" w:rsidRPr="008E1468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Pr="00B93DE4" w:rsidRDefault="00696416" w:rsidP="00696416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B93DE4">
              <w:rPr>
                <w:rFonts w:ascii="Times New Roman" w:hAnsi="Times New Roman"/>
                <w:sz w:val="28"/>
                <w:szCs w:val="28"/>
              </w:rPr>
              <w:t>Образовательный ценз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416" w:rsidRPr="0074212A" w:rsidRDefault="0074212A" w:rsidP="00696416">
            <w:pPr>
              <w:rPr>
                <w:rFonts w:ascii="Times New Roman" w:hAnsi="Times New Roman"/>
                <w:sz w:val="28"/>
                <w:szCs w:val="28"/>
              </w:rPr>
            </w:pPr>
            <w:r w:rsidRPr="0074212A">
              <w:rPr>
                <w:rFonts w:ascii="Times New Roman" w:hAnsi="Times New Roman"/>
                <w:sz w:val="28"/>
                <w:szCs w:val="28"/>
              </w:rPr>
              <w:t>Высшее образование – 20</w:t>
            </w:r>
          </w:p>
          <w:p w:rsidR="00696416" w:rsidRPr="00B93DE4" w:rsidRDefault="00696416" w:rsidP="00696416">
            <w:pPr>
              <w:rPr>
                <w:rFonts w:ascii="Times New Roman" w:hAnsi="Times New Roman"/>
                <w:sz w:val="28"/>
                <w:szCs w:val="28"/>
              </w:rPr>
            </w:pPr>
            <w:r w:rsidRPr="0074212A">
              <w:rPr>
                <w:rFonts w:ascii="Times New Roman" w:hAnsi="Times New Roman"/>
                <w:sz w:val="28"/>
                <w:szCs w:val="28"/>
              </w:rPr>
              <w:t xml:space="preserve">Средне- специальное -  </w:t>
            </w:r>
            <w:r w:rsidR="00381DC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:rsidR="00696416" w:rsidRPr="00696416" w:rsidRDefault="00696416" w:rsidP="00696416">
      <w:pPr>
        <w:pStyle w:val="ab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5A9E" w:rsidRPr="003B5A9E" w:rsidRDefault="003B5A9E" w:rsidP="003223CA">
      <w:pPr>
        <w:pStyle w:val="ab"/>
        <w:spacing w:before="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5A9E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Муниципальное </w:t>
      </w:r>
      <w:r w:rsidR="008C4BBC" w:rsidRPr="008C4BBC">
        <w:rPr>
          <w:rFonts w:ascii="Times New Roman" w:eastAsia="Calibri" w:hAnsi="Times New Roman"/>
          <w:sz w:val="28"/>
          <w:szCs w:val="28"/>
          <w:lang w:eastAsia="en-US"/>
        </w:rPr>
        <w:t>автономное</w:t>
      </w:r>
      <w:r w:rsidRPr="003B5A9E">
        <w:rPr>
          <w:rFonts w:ascii="Times New Roman" w:eastAsia="Calibri" w:hAnsi="Times New Roman"/>
          <w:sz w:val="28"/>
          <w:szCs w:val="28"/>
          <w:lang w:eastAsia="en-US"/>
        </w:rPr>
        <w:t xml:space="preserve"> дошкольное образовательное учреждение </w:t>
      </w:r>
      <w:r w:rsidR="008C4BBC" w:rsidRPr="008C4BB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3B5A9E">
        <w:rPr>
          <w:rFonts w:ascii="Times New Roman" w:eastAsia="Calibri" w:hAnsi="Times New Roman"/>
          <w:sz w:val="28"/>
          <w:szCs w:val="28"/>
          <w:lang w:eastAsia="en-US"/>
        </w:rPr>
        <w:t xml:space="preserve"> «Детский сад</w:t>
      </w:r>
      <w:r w:rsidR="00696416">
        <w:rPr>
          <w:rFonts w:ascii="Times New Roman" w:eastAsia="Calibri" w:hAnsi="Times New Roman"/>
          <w:sz w:val="28"/>
          <w:szCs w:val="28"/>
          <w:lang w:eastAsia="en-US"/>
        </w:rPr>
        <w:t xml:space="preserve"> №</w:t>
      </w:r>
      <w:r w:rsidR="008C4BBC" w:rsidRPr="008C4BBC">
        <w:rPr>
          <w:rFonts w:ascii="Times New Roman" w:eastAsia="Calibri" w:hAnsi="Times New Roman"/>
          <w:sz w:val="28"/>
          <w:szCs w:val="28"/>
          <w:lang w:eastAsia="en-US"/>
        </w:rPr>
        <w:t xml:space="preserve">156 </w:t>
      </w:r>
      <w:r w:rsidRPr="003B5A9E">
        <w:rPr>
          <w:rFonts w:ascii="Times New Roman" w:eastAsia="Calibri" w:hAnsi="Times New Roman"/>
          <w:sz w:val="28"/>
          <w:szCs w:val="28"/>
          <w:lang w:eastAsia="en-US"/>
        </w:rPr>
        <w:t xml:space="preserve">комбинированного вида» введен в эксплуатацию в </w:t>
      </w:r>
      <w:r w:rsidR="008C4BBC" w:rsidRPr="008C4BBC">
        <w:rPr>
          <w:rFonts w:ascii="Times New Roman" w:eastAsia="Calibri" w:hAnsi="Times New Roman"/>
          <w:sz w:val="28"/>
          <w:szCs w:val="28"/>
          <w:lang w:eastAsia="en-US"/>
        </w:rPr>
        <w:t>октябре 1967 года. Проектная мощность 6</w:t>
      </w:r>
      <w:r w:rsidRPr="003B5A9E">
        <w:rPr>
          <w:rFonts w:ascii="Times New Roman" w:eastAsia="Calibri" w:hAnsi="Times New Roman"/>
          <w:sz w:val="28"/>
          <w:szCs w:val="28"/>
          <w:lang w:eastAsia="en-US"/>
        </w:rPr>
        <w:t xml:space="preserve"> групп. Расположено </w:t>
      </w:r>
      <w:r w:rsidR="008C4BBC" w:rsidRPr="003B5A9E">
        <w:rPr>
          <w:rFonts w:ascii="Times New Roman" w:eastAsia="Calibri" w:hAnsi="Times New Roman"/>
          <w:sz w:val="28"/>
          <w:szCs w:val="28"/>
          <w:lang w:eastAsia="en-US"/>
        </w:rPr>
        <w:t xml:space="preserve">ДОУ </w:t>
      </w:r>
      <w:r w:rsidR="008C4BBC" w:rsidRPr="008C4BBC">
        <w:rPr>
          <w:rFonts w:ascii="Times New Roman" w:eastAsia="Calibri" w:hAnsi="Times New Roman"/>
          <w:sz w:val="28"/>
          <w:szCs w:val="28"/>
          <w:lang w:eastAsia="en-US"/>
        </w:rPr>
        <w:t xml:space="preserve">по ул. Шаляпина, д.49.  </w:t>
      </w:r>
      <w:r w:rsidRPr="003B5A9E">
        <w:rPr>
          <w:rFonts w:ascii="Times New Roman" w:eastAsia="Calibri" w:hAnsi="Times New Roman"/>
          <w:sz w:val="28"/>
          <w:szCs w:val="28"/>
          <w:lang w:eastAsia="en-US"/>
        </w:rPr>
        <w:t xml:space="preserve">     </w:t>
      </w:r>
      <w:r w:rsidR="008C4BBC" w:rsidRPr="008C4BBC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</w:p>
    <w:p w:rsidR="003B5A9E" w:rsidRPr="003B5A9E" w:rsidRDefault="008C4BBC" w:rsidP="003223CA">
      <w:pPr>
        <w:tabs>
          <w:tab w:val="clear" w:pos="708"/>
        </w:tabs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C4BBC">
        <w:rPr>
          <w:rFonts w:ascii="Times New Roman" w:eastAsia="Calibri" w:hAnsi="Times New Roman"/>
          <w:sz w:val="28"/>
          <w:szCs w:val="28"/>
          <w:lang w:eastAsia="en-US"/>
        </w:rPr>
        <w:t>С 2014</w:t>
      </w:r>
      <w:r w:rsidR="003B5A9E" w:rsidRPr="003B5A9E">
        <w:rPr>
          <w:rFonts w:ascii="Times New Roman" w:eastAsia="Calibri" w:hAnsi="Times New Roman"/>
          <w:sz w:val="28"/>
          <w:szCs w:val="28"/>
          <w:lang w:eastAsia="en-US"/>
        </w:rPr>
        <w:t xml:space="preserve"> года </w:t>
      </w:r>
      <w:r w:rsidRPr="008C4BBC">
        <w:rPr>
          <w:rFonts w:ascii="Times New Roman" w:eastAsia="Calibri" w:hAnsi="Times New Roman"/>
          <w:sz w:val="28"/>
          <w:szCs w:val="28"/>
          <w:lang w:eastAsia="en-US"/>
        </w:rPr>
        <w:t>функционирует второе здание по ул. Роторная,</w:t>
      </w:r>
      <w:r w:rsidR="00E554A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8C4BBC">
        <w:rPr>
          <w:rFonts w:ascii="Times New Roman" w:eastAsia="Calibri" w:hAnsi="Times New Roman"/>
          <w:sz w:val="28"/>
          <w:szCs w:val="28"/>
          <w:lang w:eastAsia="en-US"/>
        </w:rPr>
        <w:t xml:space="preserve">д.27а, </w:t>
      </w:r>
      <w:r w:rsidR="003B5A9E" w:rsidRPr="003B5A9E">
        <w:rPr>
          <w:rFonts w:ascii="Times New Roman" w:eastAsia="Calibri" w:hAnsi="Times New Roman"/>
          <w:sz w:val="28"/>
          <w:szCs w:val="28"/>
          <w:lang w:eastAsia="en-US"/>
        </w:rPr>
        <w:t xml:space="preserve"> согласно </w:t>
      </w:r>
      <w:r w:rsidRPr="008C4BBC"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Постановления Исполнительного комитета муниципального образования города </w:t>
      </w:r>
      <w:r w:rsidRPr="008C4BBC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Казани от 02.09.2014 №5208 «О создании дополнительных мест в образовательных учреждениях г. Казани». </w:t>
      </w:r>
      <w:r w:rsidR="003B5A9E" w:rsidRPr="003B5A9E">
        <w:rPr>
          <w:rFonts w:ascii="Times New Roman" w:eastAsia="Calibri" w:hAnsi="Times New Roman"/>
          <w:sz w:val="28"/>
          <w:szCs w:val="28"/>
          <w:lang w:eastAsia="en-US"/>
        </w:rPr>
        <w:t>Он</w:t>
      </w:r>
      <w:r w:rsidRPr="008C4BBC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="003B5A9E" w:rsidRPr="003B5A9E">
        <w:rPr>
          <w:rFonts w:ascii="Times New Roman" w:eastAsia="Calibri" w:hAnsi="Times New Roman"/>
          <w:sz w:val="28"/>
          <w:szCs w:val="28"/>
          <w:lang w:eastAsia="en-US"/>
        </w:rPr>
        <w:t xml:space="preserve"> рассчитан</w:t>
      </w:r>
      <w:r w:rsidRPr="008C4BBC">
        <w:rPr>
          <w:rFonts w:ascii="Times New Roman" w:eastAsia="Calibri" w:hAnsi="Times New Roman"/>
          <w:sz w:val="28"/>
          <w:szCs w:val="28"/>
          <w:lang w:eastAsia="en-US"/>
        </w:rPr>
        <w:t>о на 6</w:t>
      </w:r>
      <w:r w:rsidR="003B5A9E" w:rsidRPr="003B5A9E">
        <w:rPr>
          <w:rFonts w:ascii="Times New Roman" w:eastAsia="Calibri" w:hAnsi="Times New Roman"/>
          <w:sz w:val="28"/>
          <w:szCs w:val="28"/>
          <w:lang w:eastAsia="en-US"/>
        </w:rPr>
        <w:t xml:space="preserve"> групп.</w:t>
      </w:r>
    </w:p>
    <w:p w:rsidR="003B5A9E" w:rsidRPr="003B5A9E" w:rsidRDefault="003B5A9E" w:rsidP="003223CA">
      <w:pPr>
        <w:tabs>
          <w:tab w:val="clear" w:pos="708"/>
        </w:tabs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B5A9E">
        <w:rPr>
          <w:rFonts w:ascii="Times New Roman" w:eastAsia="Calibri" w:hAnsi="Times New Roman"/>
          <w:sz w:val="28"/>
          <w:szCs w:val="28"/>
          <w:lang w:eastAsia="en-US"/>
        </w:rPr>
        <w:t>Это поставило перед детским садом новые задачи, наиболее существенная из которых - создание единого образовательного пространства.</w:t>
      </w:r>
    </w:p>
    <w:p w:rsidR="003B5A9E" w:rsidRDefault="003B5A9E" w:rsidP="003223CA">
      <w:pPr>
        <w:tabs>
          <w:tab w:val="clear" w:pos="708"/>
        </w:tabs>
        <w:spacing w:after="120"/>
        <w:ind w:firstLine="567"/>
        <w:jc w:val="both"/>
        <w:rPr>
          <w:rFonts w:eastAsia="Calibri"/>
          <w:color w:val="FF0000"/>
          <w:sz w:val="28"/>
          <w:szCs w:val="28"/>
          <w:lang w:eastAsia="en-US"/>
        </w:rPr>
      </w:pPr>
      <w:r w:rsidRPr="003B5A9E">
        <w:rPr>
          <w:rFonts w:ascii="Times New Roman" w:eastAsia="Calibri" w:hAnsi="Times New Roman"/>
          <w:sz w:val="28"/>
          <w:szCs w:val="28"/>
          <w:lang w:eastAsia="en-US"/>
        </w:rPr>
        <w:t>Площадь территорий детского сада огорожена и хорошо озеленена различными породами деревьев, кустарников и многолетних цветов. На территории расположе</w:t>
      </w:r>
      <w:r w:rsidR="008C4BBC" w:rsidRPr="008C4BBC">
        <w:rPr>
          <w:rFonts w:ascii="Times New Roman" w:eastAsia="Calibri" w:hAnsi="Times New Roman"/>
          <w:sz w:val="28"/>
          <w:szCs w:val="28"/>
          <w:lang w:eastAsia="en-US"/>
        </w:rPr>
        <w:t>ны 6+6</w:t>
      </w:r>
      <w:r w:rsidRPr="003B5A9E">
        <w:rPr>
          <w:rFonts w:ascii="Times New Roman" w:eastAsia="Calibri" w:hAnsi="Times New Roman"/>
          <w:sz w:val="28"/>
          <w:szCs w:val="28"/>
          <w:lang w:eastAsia="en-US"/>
        </w:rPr>
        <w:t xml:space="preserve"> прогулочных участков и две спортивные площадки. Участки </w:t>
      </w:r>
      <w:r w:rsidR="008C4BBC" w:rsidRPr="003B5A9E">
        <w:rPr>
          <w:rFonts w:ascii="Times New Roman" w:eastAsia="Calibri" w:hAnsi="Times New Roman"/>
          <w:sz w:val="28"/>
          <w:szCs w:val="28"/>
          <w:lang w:eastAsia="en-US"/>
        </w:rPr>
        <w:t>оснащены стационарным</w:t>
      </w:r>
      <w:r w:rsidRPr="003B5A9E">
        <w:rPr>
          <w:rFonts w:ascii="Times New Roman" w:eastAsia="Calibri" w:hAnsi="Times New Roman"/>
          <w:sz w:val="28"/>
          <w:szCs w:val="28"/>
          <w:lang w:eastAsia="en-US"/>
        </w:rPr>
        <w:t xml:space="preserve"> игровым оборудованием, отделены друг от друга зелеными насаждениями.  На </w:t>
      </w:r>
      <w:r w:rsidR="008C4BBC" w:rsidRPr="003B5A9E">
        <w:rPr>
          <w:rFonts w:ascii="Times New Roman" w:eastAsia="Calibri" w:hAnsi="Times New Roman"/>
          <w:sz w:val="28"/>
          <w:szCs w:val="28"/>
          <w:lang w:eastAsia="en-US"/>
        </w:rPr>
        <w:t>территориях имеются</w:t>
      </w:r>
      <w:r w:rsidRPr="003B5A9E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хозяйственные зоны. В летнее время года </w:t>
      </w:r>
      <w:r w:rsidR="008C4BBC" w:rsidRPr="003B5A9E">
        <w:rPr>
          <w:rFonts w:ascii="Times New Roman" w:eastAsia="Calibri" w:hAnsi="Times New Roman"/>
          <w:sz w:val="28"/>
          <w:szCs w:val="28"/>
          <w:lang w:eastAsia="en-US"/>
        </w:rPr>
        <w:t>высаживается огород, разбиваются</w:t>
      </w:r>
      <w:r w:rsidRPr="003B5A9E">
        <w:rPr>
          <w:rFonts w:ascii="Times New Roman" w:eastAsia="Calibri" w:hAnsi="Times New Roman"/>
          <w:sz w:val="28"/>
          <w:szCs w:val="28"/>
          <w:lang w:eastAsia="en-US"/>
        </w:rPr>
        <w:t xml:space="preserve"> клумбы и цветники. В зимний период строятся снежные постройки</w:t>
      </w:r>
      <w:r w:rsidRPr="003B5A9E">
        <w:rPr>
          <w:rFonts w:eastAsia="Calibri"/>
          <w:color w:val="FF0000"/>
          <w:sz w:val="28"/>
          <w:szCs w:val="28"/>
          <w:lang w:eastAsia="en-US"/>
        </w:rPr>
        <w:t>.</w:t>
      </w:r>
    </w:p>
    <w:p w:rsidR="0021595A" w:rsidRDefault="0021595A" w:rsidP="003223CA">
      <w:pPr>
        <w:tabs>
          <w:tab w:val="clear" w:pos="708"/>
        </w:tabs>
        <w:spacing w:after="120"/>
        <w:ind w:firstLine="567"/>
        <w:jc w:val="both"/>
        <w:rPr>
          <w:rFonts w:eastAsia="Calibri"/>
          <w:color w:val="FF0000"/>
          <w:sz w:val="28"/>
          <w:szCs w:val="28"/>
          <w:lang w:eastAsia="en-US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21595A" w:rsidTr="0021595A">
        <w:tc>
          <w:tcPr>
            <w:tcW w:w="3304" w:type="dxa"/>
          </w:tcPr>
          <w:p w:rsidR="0021595A" w:rsidRDefault="0021595A" w:rsidP="003223CA">
            <w:pPr>
              <w:tabs>
                <w:tab w:val="clear" w:pos="708"/>
              </w:tabs>
              <w:spacing w:after="120"/>
              <w:jc w:val="both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3304" w:type="dxa"/>
          </w:tcPr>
          <w:p w:rsidR="0021595A" w:rsidRPr="0021595A" w:rsidRDefault="0021595A" w:rsidP="003223CA">
            <w:pPr>
              <w:tabs>
                <w:tab w:val="clear" w:pos="708"/>
              </w:tabs>
              <w:spacing w:after="120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1595A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Шаляпина, 49</w:t>
            </w:r>
          </w:p>
        </w:tc>
        <w:tc>
          <w:tcPr>
            <w:tcW w:w="3304" w:type="dxa"/>
          </w:tcPr>
          <w:p w:rsidR="0021595A" w:rsidRPr="0021595A" w:rsidRDefault="0021595A" w:rsidP="003223CA">
            <w:pPr>
              <w:tabs>
                <w:tab w:val="clear" w:pos="708"/>
              </w:tabs>
              <w:spacing w:after="120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1595A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Роторная,27а</w:t>
            </w:r>
          </w:p>
        </w:tc>
      </w:tr>
      <w:tr w:rsidR="0021595A" w:rsidTr="006822BC">
        <w:tc>
          <w:tcPr>
            <w:tcW w:w="9912" w:type="dxa"/>
            <w:gridSpan w:val="3"/>
          </w:tcPr>
          <w:p w:rsidR="0021595A" w:rsidRPr="0021595A" w:rsidRDefault="0021595A" w:rsidP="003223CA">
            <w:pPr>
              <w:tabs>
                <w:tab w:val="clear" w:pos="708"/>
              </w:tabs>
              <w:spacing w:after="120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1595A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Помещения для работы медицинских работников</w:t>
            </w:r>
          </w:p>
        </w:tc>
      </w:tr>
      <w:tr w:rsidR="0021595A" w:rsidTr="0021595A">
        <w:tc>
          <w:tcPr>
            <w:tcW w:w="3304" w:type="dxa"/>
          </w:tcPr>
          <w:p w:rsidR="0021595A" w:rsidRPr="008C4BBC" w:rsidRDefault="0021595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8C4BB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процедурный кабинет</w:t>
            </w:r>
          </w:p>
          <w:p w:rsidR="0021595A" w:rsidRPr="008C4BBC" w:rsidRDefault="0021595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кабинет врача</w:t>
            </w:r>
            <w:r w:rsidRPr="008C4BB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21595A" w:rsidRPr="0021595A" w:rsidRDefault="0021595A" w:rsidP="003223CA">
            <w:pPr>
              <w:tabs>
                <w:tab w:val="clear" w:pos="708"/>
              </w:tabs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комната приготовления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дезраствора</w:t>
            </w:r>
            <w:proofErr w:type="spellEnd"/>
          </w:p>
        </w:tc>
        <w:tc>
          <w:tcPr>
            <w:tcW w:w="3304" w:type="dxa"/>
          </w:tcPr>
          <w:p w:rsidR="0021595A" w:rsidRDefault="0021595A" w:rsidP="003223CA">
            <w:pPr>
              <w:tabs>
                <w:tab w:val="clear" w:pos="708"/>
              </w:tabs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  <w:p w:rsidR="0021595A" w:rsidRDefault="0021595A" w:rsidP="003223CA">
            <w:pPr>
              <w:tabs>
                <w:tab w:val="clear" w:pos="708"/>
              </w:tabs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  <w:p w:rsidR="0021595A" w:rsidRPr="0021595A" w:rsidRDefault="0021595A" w:rsidP="003223CA">
            <w:pPr>
              <w:tabs>
                <w:tab w:val="clear" w:pos="708"/>
              </w:tabs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04" w:type="dxa"/>
          </w:tcPr>
          <w:p w:rsidR="0021595A" w:rsidRDefault="0021595A" w:rsidP="003223CA">
            <w:pPr>
              <w:tabs>
                <w:tab w:val="clear" w:pos="708"/>
              </w:tabs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  <w:p w:rsidR="0021595A" w:rsidRDefault="0021595A" w:rsidP="003223CA">
            <w:pPr>
              <w:tabs>
                <w:tab w:val="clear" w:pos="708"/>
              </w:tabs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  <w:p w:rsidR="0021595A" w:rsidRPr="0021595A" w:rsidRDefault="0021595A" w:rsidP="003223CA">
            <w:pPr>
              <w:tabs>
                <w:tab w:val="clear" w:pos="708"/>
              </w:tabs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21595A" w:rsidTr="006822BC">
        <w:tc>
          <w:tcPr>
            <w:tcW w:w="9912" w:type="dxa"/>
            <w:gridSpan w:val="3"/>
          </w:tcPr>
          <w:p w:rsidR="0021595A" w:rsidRPr="0021595A" w:rsidRDefault="0021595A" w:rsidP="003223CA">
            <w:pPr>
              <w:tabs>
                <w:tab w:val="clear" w:pos="708"/>
              </w:tabs>
              <w:spacing w:after="12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C4BBC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en-US"/>
              </w:rPr>
              <w:t>Помещения для питания обучающихся, воспитанни</w:t>
            </w:r>
            <w:r w:rsidRPr="008C4BBC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en-US"/>
              </w:rPr>
              <w:softHyphen/>
              <w:t>ков и работников</w:t>
            </w:r>
          </w:p>
        </w:tc>
      </w:tr>
      <w:tr w:rsidR="0021595A" w:rsidTr="00AE1677">
        <w:trPr>
          <w:trHeight w:val="360"/>
        </w:trPr>
        <w:tc>
          <w:tcPr>
            <w:tcW w:w="3304" w:type="dxa"/>
            <w:tcBorders>
              <w:bottom w:val="single" w:sz="4" w:space="0" w:color="auto"/>
            </w:tcBorders>
          </w:tcPr>
          <w:p w:rsidR="0021595A" w:rsidRPr="008C4BBC" w:rsidRDefault="0021595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8C4BB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кухня с раздаточной</w:t>
            </w:r>
          </w:p>
          <w:p w:rsidR="0021595A" w:rsidRPr="0021595A" w:rsidRDefault="0021595A" w:rsidP="003223CA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:rsidR="0021595A" w:rsidRPr="0021595A" w:rsidRDefault="0021595A" w:rsidP="003223CA">
            <w:pPr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:rsidR="0021595A" w:rsidRPr="0021595A" w:rsidRDefault="0021595A" w:rsidP="003223CA">
            <w:pPr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AE1677" w:rsidTr="00AE1677">
        <w:trPr>
          <w:trHeight w:val="600"/>
        </w:trPr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:rsidR="00AE1677" w:rsidRDefault="00AE1677" w:rsidP="003223CA">
            <w:pPr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8C4BB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цех овощной  </w:t>
            </w:r>
          </w:p>
          <w:p w:rsidR="00AE1677" w:rsidRPr="008C4BBC" w:rsidRDefault="00AE1677" w:rsidP="003223CA">
            <w:pPr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8C4BB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цех первичной обработки овощей</w:t>
            </w:r>
          </w:p>
        </w:tc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:rsidR="00AE1677" w:rsidRDefault="00AE1677" w:rsidP="003223CA">
            <w:pPr>
              <w:tabs>
                <w:tab w:val="clear" w:pos="708"/>
              </w:tabs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E1677" w:rsidRDefault="00AE1677" w:rsidP="003223CA">
            <w:pPr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:rsidR="00AE1677" w:rsidRDefault="00AE1677" w:rsidP="003223CA">
            <w:pPr>
              <w:tabs>
                <w:tab w:val="clear" w:pos="708"/>
              </w:tabs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  <w:p w:rsidR="00AE1677" w:rsidRDefault="00AE1677" w:rsidP="003223CA">
            <w:pPr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AE1677" w:rsidTr="00AE1677">
        <w:trPr>
          <w:trHeight w:val="1020"/>
        </w:trPr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:rsidR="00AE1677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8C4BB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кладовая сухих </w:t>
            </w:r>
          </w:p>
          <w:p w:rsidR="00AE1677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8C4BB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продуктов</w:t>
            </w:r>
          </w:p>
          <w:p w:rsidR="00AE1677" w:rsidRPr="008C4BBC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8C4BB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кладовая овощей</w:t>
            </w:r>
          </w:p>
        </w:tc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:rsidR="00AE1677" w:rsidRDefault="00AE1677" w:rsidP="003223CA">
            <w:pPr>
              <w:tabs>
                <w:tab w:val="clear" w:pos="708"/>
              </w:tabs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  <w:p w:rsidR="00AE1677" w:rsidRDefault="00AE1677" w:rsidP="003223CA">
            <w:pPr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E1677" w:rsidRDefault="00AE1677" w:rsidP="003223CA">
            <w:pPr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:rsidR="00AE1677" w:rsidRDefault="00AE1677" w:rsidP="003223CA">
            <w:pPr>
              <w:tabs>
                <w:tab w:val="clear" w:pos="708"/>
              </w:tabs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  <w:p w:rsidR="00AE1677" w:rsidRDefault="00AE1677" w:rsidP="003223CA">
            <w:pPr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AE1677" w:rsidTr="00AE1677">
        <w:trPr>
          <w:trHeight w:val="1215"/>
        </w:trPr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:rsidR="00AE1677" w:rsidRPr="008C4BBC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8C4BB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помещение холодильных шкафов</w:t>
            </w:r>
          </w:p>
          <w:p w:rsidR="00AE1677" w:rsidRPr="008C4BBC" w:rsidRDefault="00AE1677" w:rsidP="003223CA">
            <w:pPr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8C4BB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моечная обменной тары</w:t>
            </w:r>
          </w:p>
        </w:tc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:rsidR="00AE1677" w:rsidRDefault="00AE1677" w:rsidP="003223CA">
            <w:pPr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:rsidR="00AE1677" w:rsidRDefault="00AE1677" w:rsidP="003223CA">
            <w:pPr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  <w:p w:rsidR="00AE1677" w:rsidRDefault="00AE1677" w:rsidP="003223CA">
            <w:pPr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AE1677" w:rsidTr="00AE1677">
        <w:trPr>
          <w:trHeight w:val="945"/>
        </w:trPr>
        <w:tc>
          <w:tcPr>
            <w:tcW w:w="3304" w:type="dxa"/>
            <w:tcBorders>
              <w:top w:val="single" w:sz="4" w:space="0" w:color="auto"/>
            </w:tcBorders>
          </w:tcPr>
          <w:p w:rsidR="00AE1677" w:rsidRPr="008C4BBC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8C4BB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мясорыбный цех</w:t>
            </w:r>
          </w:p>
          <w:p w:rsidR="00AE1677" w:rsidRPr="008C4BBC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8C4BB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горячий цех</w:t>
            </w:r>
          </w:p>
          <w:p w:rsidR="00AE1677" w:rsidRPr="008C4BBC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8C4BB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моечная кухонной посуды</w:t>
            </w:r>
          </w:p>
          <w:p w:rsidR="00AE1677" w:rsidRPr="008C4BBC" w:rsidRDefault="00AE1677" w:rsidP="003223CA">
            <w:pPr>
              <w:spacing w:after="120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8C4BB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раздаточная</w:t>
            </w:r>
          </w:p>
        </w:tc>
        <w:tc>
          <w:tcPr>
            <w:tcW w:w="3304" w:type="dxa"/>
            <w:tcBorders>
              <w:top w:val="single" w:sz="4" w:space="0" w:color="auto"/>
            </w:tcBorders>
          </w:tcPr>
          <w:p w:rsidR="00AE1677" w:rsidRDefault="00AE1677" w:rsidP="003223CA">
            <w:pPr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E1677" w:rsidRDefault="00AE1677" w:rsidP="003223CA">
            <w:pPr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  <w:p w:rsidR="00AE1677" w:rsidRDefault="00AE1677" w:rsidP="003223CA">
            <w:pPr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E1677" w:rsidRDefault="00AE1677" w:rsidP="003223CA">
            <w:pPr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04" w:type="dxa"/>
            <w:tcBorders>
              <w:top w:val="single" w:sz="4" w:space="0" w:color="auto"/>
            </w:tcBorders>
          </w:tcPr>
          <w:p w:rsidR="00AE1677" w:rsidRDefault="00AE1677" w:rsidP="003223CA">
            <w:pPr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  <w:p w:rsidR="00AE1677" w:rsidRDefault="00AE1677" w:rsidP="003223CA">
            <w:pPr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  <w:p w:rsidR="00AE1677" w:rsidRDefault="00AE1677" w:rsidP="003223CA">
            <w:pPr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  <w:p w:rsidR="00AE1677" w:rsidRDefault="00AE1677" w:rsidP="003223CA">
            <w:pPr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AE1677" w:rsidTr="006822BC">
        <w:tc>
          <w:tcPr>
            <w:tcW w:w="9912" w:type="dxa"/>
            <w:gridSpan w:val="3"/>
          </w:tcPr>
          <w:p w:rsidR="00AE1677" w:rsidRPr="0021595A" w:rsidRDefault="00AE1677" w:rsidP="003223CA">
            <w:pPr>
              <w:tabs>
                <w:tab w:val="clear" w:pos="708"/>
              </w:tabs>
              <w:spacing w:after="12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C4BBC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en-US"/>
              </w:rPr>
              <w:t>Объекты хозяйственно-бы</w:t>
            </w:r>
            <w:r w:rsidRPr="008C4BBC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en-US"/>
              </w:rPr>
              <w:softHyphen/>
              <w:t>тового и санитарно-гигиенического назначения</w:t>
            </w:r>
          </w:p>
        </w:tc>
      </w:tr>
      <w:tr w:rsidR="0021595A" w:rsidTr="0021595A">
        <w:tc>
          <w:tcPr>
            <w:tcW w:w="3304" w:type="dxa"/>
          </w:tcPr>
          <w:p w:rsidR="00AE1677" w:rsidRPr="008C4BBC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8C4BB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гладильная</w:t>
            </w:r>
          </w:p>
          <w:p w:rsidR="00AE1677" w:rsidRPr="008C4BBC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8C4BB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приемная белья</w:t>
            </w:r>
          </w:p>
          <w:p w:rsidR="00AE1677" w:rsidRPr="008C4BBC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C4BB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стиральная </w:t>
            </w:r>
          </w:p>
          <w:p w:rsidR="00AE1677" w:rsidRPr="008C4BBC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8C4BB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lastRenderedPageBreak/>
              <w:t>тепловой пункт</w:t>
            </w:r>
          </w:p>
          <w:p w:rsidR="00AE1677" w:rsidRPr="008C4BBC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8C4BB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вентиляционная камера</w:t>
            </w:r>
          </w:p>
          <w:p w:rsidR="00AE1677" w:rsidRPr="008C4BBC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8C4BB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кладовая белья</w:t>
            </w:r>
          </w:p>
          <w:p w:rsidR="00AE1677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душевые</w:t>
            </w:r>
          </w:p>
          <w:p w:rsidR="00AE1677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санузлы</w:t>
            </w:r>
          </w:p>
          <w:p w:rsidR="0021595A" w:rsidRPr="00AE1677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электрощитовая</w:t>
            </w:r>
            <w:proofErr w:type="spellEnd"/>
          </w:p>
        </w:tc>
        <w:tc>
          <w:tcPr>
            <w:tcW w:w="3304" w:type="dxa"/>
          </w:tcPr>
          <w:p w:rsidR="0021595A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</w:t>
            </w:r>
          </w:p>
          <w:p w:rsidR="00AE1677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  <w:p w:rsidR="00AE1677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  <w:p w:rsidR="00AE1677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E1677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E1677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  <w:p w:rsidR="00AE1677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E1677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  <w:p w:rsidR="00AE1677" w:rsidRPr="0021595A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04" w:type="dxa"/>
          </w:tcPr>
          <w:p w:rsidR="0021595A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</w:t>
            </w:r>
          </w:p>
          <w:p w:rsidR="00AE1677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  <w:p w:rsidR="00AE1677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  <w:p w:rsidR="00AE1677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</w:t>
            </w:r>
          </w:p>
          <w:p w:rsidR="00AE1677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  <w:p w:rsidR="00AE1677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  <w:p w:rsidR="00AE1677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  <w:p w:rsidR="00AE1677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  <w:p w:rsidR="00AE1677" w:rsidRPr="0021595A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AE1677" w:rsidTr="006822BC">
        <w:tc>
          <w:tcPr>
            <w:tcW w:w="9912" w:type="dxa"/>
            <w:gridSpan w:val="3"/>
          </w:tcPr>
          <w:p w:rsidR="00AE1677" w:rsidRPr="0021595A" w:rsidRDefault="00AE1677" w:rsidP="003223CA">
            <w:pPr>
              <w:tabs>
                <w:tab w:val="clear" w:pos="708"/>
              </w:tabs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C4BB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lastRenderedPageBreak/>
              <w:t>Помещения для круглосу</w:t>
            </w:r>
            <w:r w:rsidRPr="008C4BB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softHyphen/>
              <w:t>точного пребывания, для сна и отдыха обучающихся, воспитанников, общежития</w:t>
            </w:r>
          </w:p>
        </w:tc>
      </w:tr>
      <w:tr w:rsidR="0021595A" w:rsidTr="0021595A">
        <w:tc>
          <w:tcPr>
            <w:tcW w:w="3304" w:type="dxa"/>
          </w:tcPr>
          <w:p w:rsidR="0021595A" w:rsidRPr="0021595A" w:rsidRDefault="00AE1677" w:rsidP="003223CA">
            <w:pPr>
              <w:tabs>
                <w:tab w:val="clear" w:pos="708"/>
              </w:tabs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спальни</w:t>
            </w:r>
          </w:p>
        </w:tc>
        <w:tc>
          <w:tcPr>
            <w:tcW w:w="3304" w:type="dxa"/>
          </w:tcPr>
          <w:p w:rsidR="0021595A" w:rsidRPr="0021595A" w:rsidRDefault="00AE1677" w:rsidP="003223CA">
            <w:pPr>
              <w:tabs>
                <w:tab w:val="clear" w:pos="708"/>
              </w:tabs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304" w:type="dxa"/>
          </w:tcPr>
          <w:p w:rsidR="0021595A" w:rsidRPr="0021595A" w:rsidRDefault="00AE1677" w:rsidP="003223CA">
            <w:pPr>
              <w:tabs>
                <w:tab w:val="clear" w:pos="708"/>
              </w:tabs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</w:tr>
      <w:tr w:rsidR="00AE1677" w:rsidTr="006822BC">
        <w:tc>
          <w:tcPr>
            <w:tcW w:w="9912" w:type="dxa"/>
            <w:gridSpan w:val="3"/>
          </w:tcPr>
          <w:p w:rsidR="00AE1677" w:rsidRPr="0021595A" w:rsidRDefault="00AE1677" w:rsidP="003223CA">
            <w:pPr>
              <w:tabs>
                <w:tab w:val="clear" w:pos="708"/>
              </w:tabs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C4BB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Объекты для проведения специальных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и </w:t>
            </w:r>
            <w:r w:rsidRPr="008C4BB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коррекцион</w:t>
            </w:r>
            <w:r w:rsidRPr="008C4BB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softHyphen/>
              <w:t>ных занятий</w:t>
            </w:r>
          </w:p>
        </w:tc>
      </w:tr>
      <w:tr w:rsidR="00AE1677" w:rsidTr="0021595A">
        <w:tc>
          <w:tcPr>
            <w:tcW w:w="3304" w:type="dxa"/>
          </w:tcPr>
          <w:p w:rsidR="00AE1677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Логопедический кабинет</w:t>
            </w:r>
          </w:p>
          <w:p w:rsidR="00AE1677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Психологический кабинет</w:t>
            </w:r>
          </w:p>
          <w:p w:rsidR="00AE1677" w:rsidRDefault="00623EC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Кабинет тат.</w:t>
            </w:r>
            <w:r w:rsidR="00AE167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языка</w:t>
            </w:r>
          </w:p>
          <w:p w:rsidR="00AE1677" w:rsidRPr="0021595A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Кабинет БДД</w:t>
            </w:r>
          </w:p>
        </w:tc>
        <w:tc>
          <w:tcPr>
            <w:tcW w:w="3304" w:type="dxa"/>
          </w:tcPr>
          <w:p w:rsidR="00AE1677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  <w:p w:rsidR="00AE1677" w:rsidRDefault="00623EC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</w:t>
            </w:r>
          </w:p>
          <w:p w:rsidR="00AE1677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E1677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  <w:p w:rsidR="00AE1677" w:rsidRPr="0021595A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04" w:type="dxa"/>
          </w:tcPr>
          <w:p w:rsidR="00AE1677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  <w:p w:rsidR="00AE1677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  <w:p w:rsidR="00AE1677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E1677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  <w:p w:rsidR="00AE1677" w:rsidRPr="0021595A" w:rsidRDefault="00AE1677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2760CD" w:rsidTr="006822BC">
        <w:tc>
          <w:tcPr>
            <w:tcW w:w="9912" w:type="dxa"/>
            <w:gridSpan w:val="3"/>
          </w:tcPr>
          <w:p w:rsidR="002760CD" w:rsidRPr="0021595A" w:rsidRDefault="002760CD" w:rsidP="003223CA">
            <w:pPr>
              <w:tabs>
                <w:tab w:val="clear" w:pos="708"/>
              </w:tabs>
              <w:spacing w:after="1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C4BB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Объекты физической куль</w:t>
            </w:r>
            <w:r w:rsidRPr="008C4BB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softHyphen/>
              <w:t>туры и спорта</w:t>
            </w:r>
          </w:p>
        </w:tc>
      </w:tr>
      <w:tr w:rsidR="002760CD" w:rsidTr="0021595A">
        <w:tc>
          <w:tcPr>
            <w:tcW w:w="3304" w:type="dxa"/>
          </w:tcPr>
          <w:p w:rsidR="002760CD" w:rsidRDefault="002760CD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Музыкально-физкультурный зал</w:t>
            </w:r>
          </w:p>
          <w:p w:rsidR="002760CD" w:rsidRDefault="002760CD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Музыкальный зал</w:t>
            </w:r>
          </w:p>
          <w:p w:rsidR="002760CD" w:rsidRPr="0021595A" w:rsidRDefault="002760CD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Физкультурный зал</w:t>
            </w:r>
          </w:p>
        </w:tc>
        <w:tc>
          <w:tcPr>
            <w:tcW w:w="3304" w:type="dxa"/>
          </w:tcPr>
          <w:p w:rsidR="002760CD" w:rsidRPr="0021595A" w:rsidRDefault="002760CD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04" w:type="dxa"/>
          </w:tcPr>
          <w:p w:rsidR="002760CD" w:rsidRDefault="002760CD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2760CD" w:rsidRDefault="002760CD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2760CD" w:rsidRDefault="002760CD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  <w:p w:rsidR="002760CD" w:rsidRPr="0021595A" w:rsidRDefault="002760CD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</w:tr>
    </w:tbl>
    <w:p w:rsidR="002760CD" w:rsidRDefault="008C4BBC" w:rsidP="003223CA">
      <w:pPr>
        <w:tabs>
          <w:tab w:val="clear" w:pos="708"/>
        </w:tabs>
        <w:spacing w:before="120" w:after="120"/>
        <w:ind w:firstLine="567"/>
        <w:jc w:val="both"/>
        <w:rPr>
          <w:rFonts w:ascii="Times New Roman" w:eastAsia="Calibri" w:hAnsi="Times New Roman"/>
          <w:b/>
          <w:color w:val="C00000"/>
          <w:sz w:val="28"/>
          <w:szCs w:val="28"/>
          <w:lang w:eastAsia="en-US"/>
        </w:rPr>
      </w:pPr>
      <w:r w:rsidRPr="008C4BBC">
        <w:rPr>
          <w:rFonts w:ascii="Times New Roman" w:eastAsia="Calibri" w:hAnsi="Times New Roman"/>
          <w:sz w:val="28"/>
          <w:szCs w:val="28"/>
          <w:lang w:eastAsia="en-US"/>
        </w:rPr>
        <w:t>Состояние</w:t>
      </w:r>
      <w:r w:rsidR="002760CD">
        <w:rPr>
          <w:rFonts w:ascii="Times New Roman" w:eastAsia="Calibri" w:hAnsi="Times New Roman"/>
          <w:sz w:val="28"/>
          <w:szCs w:val="28"/>
          <w:lang w:eastAsia="en-US"/>
        </w:rPr>
        <w:t xml:space="preserve"> материально-технической базы МА</w:t>
      </w:r>
      <w:r w:rsidRPr="008C4BBC">
        <w:rPr>
          <w:rFonts w:ascii="Times New Roman" w:eastAsia="Calibri" w:hAnsi="Times New Roman"/>
          <w:sz w:val="28"/>
          <w:szCs w:val="28"/>
          <w:lang w:eastAsia="en-US"/>
        </w:rPr>
        <w:t>ДОУ соответствует педагогическим требованиям, современному уровню образования и санитарным нормам. Все базисные компоненты развивающей предметной среды детства включают оптимальные условия для полноценного физического, художественно-эстетического, познавательного, речевого и социально-коммуникативного развития детей</w:t>
      </w:r>
    </w:p>
    <w:p w:rsidR="002760CD" w:rsidRDefault="002760CD" w:rsidP="003223CA">
      <w:pPr>
        <w:tabs>
          <w:tab w:val="clear" w:pos="708"/>
        </w:tabs>
        <w:spacing w:before="120" w:after="120"/>
        <w:ind w:firstLine="567"/>
        <w:jc w:val="center"/>
        <w:rPr>
          <w:rFonts w:ascii="Times New Roman" w:eastAsia="Calibri" w:hAnsi="Times New Roman"/>
          <w:b/>
          <w:color w:val="C00000"/>
          <w:sz w:val="28"/>
          <w:szCs w:val="28"/>
          <w:lang w:eastAsia="en-US"/>
        </w:rPr>
      </w:pPr>
    </w:p>
    <w:p w:rsidR="008C4BBC" w:rsidRPr="00A35CE7" w:rsidRDefault="008C4BBC" w:rsidP="003223CA">
      <w:pPr>
        <w:tabs>
          <w:tab w:val="clear" w:pos="708"/>
        </w:tabs>
        <w:spacing w:before="120" w:after="120"/>
        <w:ind w:firstLine="567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35CE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Материально – техническая база ДОУ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2329"/>
        <w:gridCol w:w="3908"/>
        <w:gridCol w:w="2971"/>
      </w:tblGrid>
      <w:tr w:rsidR="002760CD" w:rsidRPr="00A35CE7" w:rsidTr="006822BC">
        <w:tc>
          <w:tcPr>
            <w:tcW w:w="704" w:type="dxa"/>
          </w:tcPr>
          <w:p w:rsidR="002760CD" w:rsidRPr="00A35CE7" w:rsidRDefault="002760CD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5CE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329" w:type="dxa"/>
          </w:tcPr>
          <w:p w:rsidR="002760CD" w:rsidRPr="00A35CE7" w:rsidRDefault="002760CD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5CE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Помещения для организации </w:t>
            </w:r>
            <w:proofErr w:type="spellStart"/>
            <w:r w:rsidRPr="00A35CE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воспитательно</w:t>
            </w:r>
            <w:proofErr w:type="spellEnd"/>
            <w:r w:rsidRPr="00A35CE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-образовательного процесса</w:t>
            </w:r>
          </w:p>
        </w:tc>
        <w:tc>
          <w:tcPr>
            <w:tcW w:w="3908" w:type="dxa"/>
          </w:tcPr>
          <w:p w:rsidR="002760CD" w:rsidRPr="00A35CE7" w:rsidRDefault="006822BC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5CE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Оснащенность кабинетов</w:t>
            </w:r>
          </w:p>
        </w:tc>
        <w:tc>
          <w:tcPr>
            <w:tcW w:w="2971" w:type="dxa"/>
          </w:tcPr>
          <w:p w:rsidR="002760CD" w:rsidRPr="00A35CE7" w:rsidRDefault="006822BC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5CE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Приобретённое оборудование</w:t>
            </w:r>
          </w:p>
        </w:tc>
      </w:tr>
      <w:tr w:rsidR="002760CD" w:rsidRPr="00A35CE7" w:rsidTr="006822BC">
        <w:tc>
          <w:tcPr>
            <w:tcW w:w="704" w:type="dxa"/>
          </w:tcPr>
          <w:p w:rsidR="002760CD" w:rsidRPr="00A35CE7" w:rsidRDefault="002760CD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329" w:type="dxa"/>
          </w:tcPr>
          <w:p w:rsidR="002760CD" w:rsidRPr="00A35CE7" w:rsidRDefault="006822BC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A35CE7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>Методический кабинет-2</w:t>
            </w:r>
          </w:p>
        </w:tc>
        <w:tc>
          <w:tcPr>
            <w:tcW w:w="3908" w:type="dxa"/>
          </w:tcPr>
          <w:p w:rsidR="006822BC" w:rsidRPr="00A35CE7" w:rsidRDefault="006822B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A35CE7">
              <w:rPr>
                <w:rFonts w:ascii="Times New Roman" w:hAnsi="Times New Roman"/>
                <w:sz w:val="28"/>
                <w:szCs w:val="28"/>
              </w:rPr>
              <w:t>- более 5</w:t>
            </w:r>
            <w:r w:rsidR="00DD2992" w:rsidRPr="00A35CE7">
              <w:rPr>
                <w:rFonts w:ascii="Times New Roman" w:hAnsi="Times New Roman"/>
                <w:sz w:val="28"/>
                <w:szCs w:val="28"/>
              </w:rPr>
              <w:t>00 методиче</w:t>
            </w:r>
            <w:r w:rsidRPr="00A35CE7">
              <w:rPr>
                <w:rFonts w:ascii="Times New Roman" w:hAnsi="Times New Roman"/>
                <w:sz w:val="28"/>
                <w:szCs w:val="28"/>
              </w:rPr>
              <w:t>ских книг и пособий,</w:t>
            </w:r>
          </w:p>
          <w:p w:rsidR="006822BC" w:rsidRPr="00A35CE7" w:rsidRDefault="006822B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A35CE7">
              <w:rPr>
                <w:rFonts w:ascii="Times New Roman" w:hAnsi="Times New Roman"/>
                <w:sz w:val="28"/>
                <w:szCs w:val="28"/>
              </w:rPr>
              <w:t xml:space="preserve">- ноутбук - 2, сканер - 2, принтер - 2, аппарат для </w:t>
            </w:r>
            <w:proofErr w:type="spellStart"/>
            <w:r w:rsidRPr="00A35CE7">
              <w:rPr>
                <w:rFonts w:ascii="Times New Roman" w:hAnsi="Times New Roman"/>
                <w:sz w:val="28"/>
                <w:szCs w:val="28"/>
              </w:rPr>
              <w:t>ламинирования</w:t>
            </w:r>
            <w:proofErr w:type="spellEnd"/>
            <w:r w:rsidRPr="00A35CE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A35CE7">
              <w:rPr>
                <w:rFonts w:ascii="Times New Roman" w:hAnsi="Times New Roman"/>
                <w:sz w:val="28"/>
                <w:szCs w:val="28"/>
              </w:rPr>
              <w:t>брошюратор</w:t>
            </w:r>
            <w:proofErr w:type="spellEnd"/>
            <w:r w:rsidRPr="00A35CE7">
              <w:rPr>
                <w:rFonts w:ascii="Times New Roman" w:hAnsi="Times New Roman"/>
                <w:sz w:val="28"/>
                <w:szCs w:val="28"/>
              </w:rPr>
              <w:t>, мультимедийный проектор, экран – 2, видеокамера,</w:t>
            </w:r>
          </w:p>
          <w:p w:rsidR="002760CD" w:rsidRPr="00A35CE7" w:rsidRDefault="006822BC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35CE7">
              <w:rPr>
                <w:rFonts w:ascii="Times New Roman" w:hAnsi="Times New Roman"/>
                <w:sz w:val="28"/>
                <w:szCs w:val="28"/>
              </w:rPr>
              <w:t xml:space="preserve">- развивающие и </w:t>
            </w:r>
            <w:r w:rsidRPr="00A35CE7">
              <w:rPr>
                <w:rFonts w:ascii="Times New Roman" w:hAnsi="Times New Roman"/>
                <w:sz w:val="28"/>
                <w:szCs w:val="28"/>
              </w:rPr>
              <w:lastRenderedPageBreak/>
              <w:t>дидактические игры, диски, кассеты, картины</w:t>
            </w:r>
          </w:p>
        </w:tc>
        <w:tc>
          <w:tcPr>
            <w:tcW w:w="2971" w:type="dxa"/>
          </w:tcPr>
          <w:p w:rsidR="006822BC" w:rsidRPr="00A35CE7" w:rsidRDefault="006822BC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A35CE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-</w:t>
            </w:r>
            <w:r w:rsidRPr="00A35CE7">
              <w:rPr>
                <w:rFonts w:ascii="Times New Roman" w:hAnsi="Times New Roman"/>
                <w:bCs/>
                <w:sz w:val="28"/>
                <w:szCs w:val="28"/>
              </w:rPr>
              <w:t xml:space="preserve">развивающие и дидактические игры, </w:t>
            </w:r>
          </w:p>
          <w:p w:rsidR="006822BC" w:rsidRPr="00A35CE7" w:rsidRDefault="00EE725C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="006822BC" w:rsidRPr="00A35CE7">
              <w:rPr>
                <w:rFonts w:ascii="Times New Roman" w:hAnsi="Times New Roman"/>
                <w:bCs/>
                <w:sz w:val="28"/>
                <w:szCs w:val="28"/>
              </w:rPr>
              <w:t xml:space="preserve"> картины, </w:t>
            </w:r>
          </w:p>
          <w:p w:rsidR="006822BC" w:rsidRPr="00A35CE7" w:rsidRDefault="006822BC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A35CE7">
              <w:rPr>
                <w:rFonts w:ascii="Times New Roman" w:hAnsi="Times New Roman"/>
                <w:bCs/>
                <w:sz w:val="28"/>
                <w:szCs w:val="28"/>
              </w:rPr>
              <w:t xml:space="preserve">- методическая литература </w:t>
            </w:r>
          </w:p>
          <w:p w:rsidR="006822BC" w:rsidRPr="00A35CE7" w:rsidRDefault="00EE725C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- переносная колонка</w:t>
            </w:r>
          </w:p>
          <w:p w:rsidR="006822BC" w:rsidRPr="00A35CE7" w:rsidRDefault="006822BC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A35CE7">
              <w:rPr>
                <w:rFonts w:ascii="Times New Roman" w:hAnsi="Times New Roman"/>
                <w:bCs/>
                <w:sz w:val="28"/>
                <w:szCs w:val="28"/>
              </w:rPr>
              <w:t>- музыкальный центр</w:t>
            </w:r>
          </w:p>
          <w:p w:rsidR="006822BC" w:rsidRPr="00A35CE7" w:rsidRDefault="006822BC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A35CE7"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EE725C">
              <w:rPr>
                <w:rFonts w:ascii="Times New Roman" w:hAnsi="Times New Roman"/>
                <w:bCs/>
                <w:sz w:val="28"/>
                <w:szCs w:val="28"/>
              </w:rPr>
              <w:t>развивающие игры</w:t>
            </w:r>
          </w:p>
          <w:p w:rsidR="006822BC" w:rsidRPr="00A35CE7" w:rsidRDefault="006822BC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760CD" w:rsidRPr="00A35CE7" w:rsidTr="006822BC">
        <w:tc>
          <w:tcPr>
            <w:tcW w:w="704" w:type="dxa"/>
          </w:tcPr>
          <w:p w:rsidR="002760CD" w:rsidRPr="00A35CE7" w:rsidRDefault="002760CD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329" w:type="dxa"/>
          </w:tcPr>
          <w:p w:rsidR="002760CD" w:rsidRPr="00A35CE7" w:rsidRDefault="00F578F4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A35CE7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>Музыкальный зал-2</w:t>
            </w:r>
          </w:p>
        </w:tc>
        <w:tc>
          <w:tcPr>
            <w:tcW w:w="3908" w:type="dxa"/>
          </w:tcPr>
          <w:p w:rsidR="00F578F4" w:rsidRPr="00A35CE7" w:rsidRDefault="00F578F4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A35CE7">
              <w:rPr>
                <w:rFonts w:ascii="Times New Roman" w:hAnsi="Times New Roman"/>
                <w:sz w:val="28"/>
                <w:szCs w:val="28"/>
              </w:rPr>
              <w:t>пианино, синтезатор, аккордеон, электрическое пианино</w:t>
            </w:r>
          </w:p>
          <w:p w:rsidR="00F578F4" w:rsidRPr="00A35CE7" w:rsidRDefault="00F578F4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A35CE7">
              <w:rPr>
                <w:rFonts w:ascii="Times New Roman" w:hAnsi="Times New Roman"/>
                <w:sz w:val="28"/>
                <w:szCs w:val="28"/>
              </w:rPr>
              <w:t>- музыкальный центр - 3</w:t>
            </w:r>
          </w:p>
          <w:p w:rsidR="00F578F4" w:rsidRPr="00A35CE7" w:rsidRDefault="00F578F4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A35CE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35CE7">
              <w:rPr>
                <w:rFonts w:ascii="Times New Roman" w:hAnsi="Times New Roman"/>
                <w:sz w:val="28"/>
                <w:szCs w:val="28"/>
                <w:lang w:val="en-US"/>
              </w:rPr>
              <w:t>DVD</w:t>
            </w:r>
            <w:r w:rsidRPr="00A35CE7">
              <w:rPr>
                <w:rFonts w:ascii="Times New Roman" w:hAnsi="Times New Roman"/>
                <w:sz w:val="28"/>
                <w:szCs w:val="28"/>
              </w:rPr>
              <w:t xml:space="preserve"> проигрыватель</w:t>
            </w:r>
          </w:p>
          <w:p w:rsidR="00F578F4" w:rsidRPr="00A35CE7" w:rsidRDefault="00F578F4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A35CE7">
              <w:rPr>
                <w:rFonts w:ascii="Times New Roman" w:hAnsi="Times New Roman"/>
                <w:sz w:val="28"/>
                <w:szCs w:val="28"/>
              </w:rPr>
              <w:t>- телевизор</w:t>
            </w:r>
          </w:p>
          <w:p w:rsidR="00F578F4" w:rsidRPr="00A35CE7" w:rsidRDefault="00F578F4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A35CE7">
              <w:rPr>
                <w:rFonts w:ascii="Times New Roman" w:hAnsi="Times New Roman"/>
                <w:sz w:val="28"/>
                <w:szCs w:val="28"/>
              </w:rPr>
              <w:t>- караоке с микрофоном, видеомагнитофон</w:t>
            </w:r>
          </w:p>
          <w:p w:rsidR="00F578F4" w:rsidRPr="00A35CE7" w:rsidRDefault="00F578F4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A35CE7">
              <w:rPr>
                <w:rFonts w:ascii="Times New Roman" w:hAnsi="Times New Roman"/>
                <w:sz w:val="28"/>
                <w:szCs w:val="28"/>
              </w:rPr>
              <w:t>- для эффектного освещения «Зеркальный» и «Радужный» шары</w:t>
            </w:r>
          </w:p>
          <w:p w:rsidR="00F578F4" w:rsidRPr="00A35CE7" w:rsidRDefault="00F578F4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A35CE7">
              <w:rPr>
                <w:rFonts w:ascii="Times New Roman" w:hAnsi="Times New Roman"/>
                <w:sz w:val="28"/>
                <w:szCs w:val="28"/>
              </w:rPr>
              <w:t>- детские музыкальные инструменты</w:t>
            </w:r>
          </w:p>
          <w:p w:rsidR="00F578F4" w:rsidRPr="00A35CE7" w:rsidRDefault="00F578F4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A35CE7">
              <w:rPr>
                <w:rFonts w:ascii="Times New Roman" w:hAnsi="Times New Roman"/>
                <w:sz w:val="28"/>
                <w:szCs w:val="28"/>
              </w:rPr>
              <w:t>- развивающие игры, диски, кассеты</w:t>
            </w:r>
          </w:p>
          <w:p w:rsidR="00F578F4" w:rsidRPr="00A35CE7" w:rsidRDefault="00EE725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зеркальная стена - 1</w:t>
            </w:r>
          </w:p>
          <w:p w:rsidR="00F578F4" w:rsidRPr="00A35CE7" w:rsidRDefault="00F578F4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A35CE7">
              <w:rPr>
                <w:rFonts w:ascii="Times New Roman" w:hAnsi="Times New Roman"/>
                <w:sz w:val="28"/>
                <w:szCs w:val="28"/>
              </w:rPr>
              <w:t>-сцена для театральной деятельности, ширма</w:t>
            </w:r>
          </w:p>
          <w:p w:rsidR="002760CD" w:rsidRPr="00A35CE7" w:rsidRDefault="00F578F4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35CE7">
              <w:rPr>
                <w:rFonts w:ascii="Times New Roman" w:hAnsi="Times New Roman"/>
                <w:sz w:val="28"/>
                <w:szCs w:val="28"/>
              </w:rPr>
              <w:t>- много театральных костюмов для детей и взрослых</w:t>
            </w:r>
          </w:p>
        </w:tc>
        <w:tc>
          <w:tcPr>
            <w:tcW w:w="2971" w:type="dxa"/>
          </w:tcPr>
          <w:p w:rsidR="00F578F4" w:rsidRPr="00A35CE7" w:rsidRDefault="00F578F4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A35CE7">
              <w:rPr>
                <w:rFonts w:ascii="Times New Roman" w:hAnsi="Times New Roman"/>
                <w:bCs/>
                <w:sz w:val="28"/>
                <w:szCs w:val="28"/>
              </w:rPr>
              <w:t>- детские музыкальные инструменты</w:t>
            </w:r>
          </w:p>
          <w:p w:rsidR="00F578F4" w:rsidRPr="00A35CE7" w:rsidRDefault="00F578F4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A35CE7">
              <w:rPr>
                <w:rFonts w:ascii="Times New Roman" w:hAnsi="Times New Roman"/>
                <w:bCs/>
                <w:sz w:val="28"/>
                <w:szCs w:val="28"/>
              </w:rPr>
              <w:t>- экран – 1</w:t>
            </w:r>
          </w:p>
          <w:p w:rsidR="00F578F4" w:rsidRPr="00A35CE7" w:rsidRDefault="00EE725C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музыкальный центр – 2 </w:t>
            </w:r>
          </w:p>
          <w:p w:rsidR="002760CD" w:rsidRPr="00A35CE7" w:rsidRDefault="002760CD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2760CD" w:rsidRPr="00A35CE7" w:rsidTr="006822BC">
        <w:tc>
          <w:tcPr>
            <w:tcW w:w="704" w:type="dxa"/>
          </w:tcPr>
          <w:p w:rsidR="002760CD" w:rsidRPr="00A35CE7" w:rsidRDefault="002760CD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329" w:type="dxa"/>
          </w:tcPr>
          <w:p w:rsidR="002760CD" w:rsidRPr="00A35CE7" w:rsidRDefault="00F578F4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A35CE7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>Физкультурный зал-1</w:t>
            </w:r>
          </w:p>
        </w:tc>
        <w:tc>
          <w:tcPr>
            <w:tcW w:w="3908" w:type="dxa"/>
          </w:tcPr>
          <w:p w:rsidR="002760CD" w:rsidRPr="00A35CE7" w:rsidRDefault="00F578F4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35CE7">
              <w:rPr>
                <w:rFonts w:ascii="Times New Roman" w:hAnsi="Times New Roman"/>
                <w:sz w:val="28"/>
                <w:szCs w:val="28"/>
              </w:rPr>
              <w:t>Согласно требованиям программ к оснащению зала</w:t>
            </w:r>
          </w:p>
        </w:tc>
        <w:tc>
          <w:tcPr>
            <w:tcW w:w="2971" w:type="dxa"/>
          </w:tcPr>
          <w:p w:rsidR="00F578F4" w:rsidRPr="00A35CE7" w:rsidRDefault="00F578F4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A35CE7">
              <w:rPr>
                <w:rFonts w:ascii="Times New Roman" w:hAnsi="Times New Roman"/>
                <w:bCs/>
                <w:sz w:val="28"/>
                <w:szCs w:val="28"/>
              </w:rPr>
              <w:t>атрибуты для спортивных и подвижных игр</w:t>
            </w:r>
          </w:p>
          <w:p w:rsidR="002760CD" w:rsidRPr="00A35CE7" w:rsidRDefault="00F578F4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35CE7">
              <w:rPr>
                <w:rFonts w:ascii="Times New Roman" w:hAnsi="Times New Roman"/>
                <w:bCs/>
                <w:sz w:val="28"/>
                <w:szCs w:val="28"/>
              </w:rPr>
              <w:t xml:space="preserve">- пособия для эстетического оформления интерьера, </w:t>
            </w:r>
            <w:proofErr w:type="spellStart"/>
            <w:r w:rsidR="00EE725C">
              <w:rPr>
                <w:rFonts w:ascii="Times New Roman" w:hAnsi="Times New Roman"/>
                <w:bCs/>
                <w:sz w:val="28"/>
                <w:szCs w:val="28"/>
              </w:rPr>
              <w:t>бумбокс</w:t>
            </w:r>
            <w:proofErr w:type="spellEnd"/>
          </w:p>
        </w:tc>
      </w:tr>
      <w:tr w:rsidR="002760CD" w:rsidRPr="00A35CE7" w:rsidTr="006822BC">
        <w:tc>
          <w:tcPr>
            <w:tcW w:w="704" w:type="dxa"/>
          </w:tcPr>
          <w:p w:rsidR="002760CD" w:rsidRPr="00A35CE7" w:rsidRDefault="002760CD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329" w:type="dxa"/>
          </w:tcPr>
          <w:p w:rsidR="002760CD" w:rsidRPr="00A35CE7" w:rsidRDefault="00F578F4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A35CE7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>Спортивная площадка-2</w:t>
            </w:r>
          </w:p>
        </w:tc>
        <w:tc>
          <w:tcPr>
            <w:tcW w:w="3908" w:type="dxa"/>
          </w:tcPr>
          <w:p w:rsidR="002760CD" w:rsidRPr="00A35CE7" w:rsidRDefault="00F578F4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A35CE7">
              <w:rPr>
                <w:rFonts w:ascii="Times New Roman" w:hAnsi="Times New Roman"/>
                <w:sz w:val="28"/>
                <w:szCs w:val="28"/>
              </w:rPr>
              <w:t xml:space="preserve">2 баскетбольные стойки с кольцами для игры в баскетбол, </w:t>
            </w:r>
            <w:proofErr w:type="spellStart"/>
            <w:r w:rsidRPr="00A35CE7">
              <w:rPr>
                <w:rFonts w:ascii="Times New Roman" w:hAnsi="Times New Roman"/>
                <w:sz w:val="28"/>
                <w:szCs w:val="28"/>
              </w:rPr>
              <w:t>воллейбольные</w:t>
            </w:r>
            <w:proofErr w:type="spellEnd"/>
            <w:r w:rsidRPr="00A35CE7">
              <w:rPr>
                <w:rFonts w:ascii="Times New Roman" w:hAnsi="Times New Roman"/>
                <w:sz w:val="28"/>
                <w:szCs w:val="28"/>
              </w:rPr>
              <w:t xml:space="preserve"> стойки и сетка – 1 комплекта, для лазания – 1 стенки и 1 для </w:t>
            </w:r>
            <w:proofErr w:type="spellStart"/>
            <w:r w:rsidRPr="00A35CE7">
              <w:rPr>
                <w:rFonts w:ascii="Times New Roman" w:hAnsi="Times New Roman"/>
                <w:sz w:val="28"/>
                <w:szCs w:val="28"/>
              </w:rPr>
              <w:t>перелезания</w:t>
            </w:r>
            <w:proofErr w:type="spellEnd"/>
            <w:r w:rsidRPr="00A35CE7">
              <w:rPr>
                <w:rFonts w:ascii="Times New Roman" w:hAnsi="Times New Roman"/>
                <w:sz w:val="28"/>
                <w:szCs w:val="28"/>
              </w:rPr>
              <w:t xml:space="preserve"> h=0,9м, дуги для </w:t>
            </w:r>
            <w:proofErr w:type="spellStart"/>
            <w:r w:rsidRPr="00A35CE7">
              <w:rPr>
                <w:rFonts w:ascii="Times New Roman" w:hAnsi="Times New Roman"/>
                <w:sz w:val="28"/>
                <w:szCs w:val="28"/>
              </w:rPr>
              <w:t>подлезания</w:t>
            </w:r>
            <w:proofErr w:type="spellEnd"/>
            <w:r w:rsidRPr="00A35CE7">
              <w:rPr>
                <w:rFonts w:ascii="Times New Roman" w:hAnsi="Times New Roman"/>
                <w:sz w:val="28"/>
                <w:szCs w:val="28"/>
              </w:rPr>
              <w:t>, 2 деревянных бруса, скамейки;</w:t>
            </w:r>
          </w:p>
          <w:p w:rsidR="00F578F4" w:rsidRPr="00A35CE7" w:rsidRDefault="00F578F4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35CE7">
              <w:rPr>
                <w:rFonts w:ascii="Times New Roman" w:hAnsi="Times New Roman"/>
                <w:sz w:val="28"/>
                <w:szCs w:val="28"/>
              </w:rPr>
              <w:t>Спортивный снаряд, бум</w:t>
            </w:r>
          </w:p>
        </w:tc>
        <w:tc>
          <w:tcPr>
            <w:tcW w:w="2971" w:type="dxa"/>
          </w:tcPr>
          <w:p w:rsidR="002760CD" w:rsidRPr="00A35CE7" w:rsidRDefault="00F578F4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5CE7">
              <w:rPr>
                <w:rFonts w:ascii="Times New Roman" w:hAnsi="Times New Roman"/>
                <w:bCs/>
                <w:sz w:val="28"/>
                <w:szCs w:val="28"/>
              </w:rPr>
              <w:t>атрибуты для спортивных и подвижных игр</w:t>
            </w:r>
          </w:p>
        </w:tc>
      </w:tr>
      <w:tr w:rsidR="002760CD" w:rsidRPr="00A35CE7" w:rsidTr="006822BC">
        <w:tc>
          <w:tcPr>
            <w:tcW w:w="704" w:type="dxa"/>
          </w:tcPr>
          <w:p w:rsidR="002760CD" w:rsidRPr="00A35CE7" w:rsidRDefault="002760CD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329" w:type="dxa"/>
          </w:tcPr>
          <w:p w:rsidR="002760CD" w:rsidRPr="00A35CE7" w:rsidRDefault="00B3625E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i/>
                <w:iCs/>
                <w:sz w:val="28"/>
                <w:szCs w:val="28"/>
                <w:lang w:eastAsia="en-US"/>
              </w:rPr>
            </w:pPr>
            <w:r w:rsidRPr="00A35CE7">
              <w:rPr>
                <w:rFonts w:ascii="Times New Roman" w:eastAsia="Calibri" w:hAnsi="Times New Roman"/>
                <w:bCs/>
                <w:i/>
                <w:iCs/>
                <w:sz w:val="28"/>
                <w:szCs w:val="28"/>
                <w:lang w:eastAsia="en-US"/>
              </w:rPr>
              <w:t>Логопедический кабинет-2</w:t>
            </w:r>
          </w:p>
        </w:tc>
        <w:tc>
          <w:tcPr>
            <w:tcW w:w="3908" w:type="dxa"/>
          </w:tcPr>
          <w:p w:rsidR="00B3625E" w:rsidRPr="00A35CE7" w:rsidRDefault="00B3625E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A35CE7">
              <w:rPr>
                <w:rFonts w:ascii="Times New Roman" w:hAnsi="Times New Roman"/>
                <w:sz w:val="28"/>
                <w:szCs w:val="28"/>
              </w:rPr>
              <w:t>согласно требованиям</w:t>
            </w:r>
          </w:p>
          <w:p w:rsidR="00B3625E" w:rsidRPr="00A35CE7" w:rsidRDefault="00B3625E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A35CE7">
              <w:rPr>
                <w:rFonts w:ascii="Times New Roman" w:hAnsi="Times New Roman"/>
                <w:sz w:val="28"/>
                <w:szCs w:val="28"/>
              </w:rPr>
              <w:t>- компьютерные коррекционные программы,</w:t>
            </w:r>
          </w:p>
          <w:p w:rsidR="002760CD" w:rsidRPr="00A35CE7" w:rsidRDefault="00B3625E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35CE7">
              <w:rPr>
                <w:rFonts w:ascii="Times New Roman" w:hAnsi="Times New Roman"/>
                <w:sz w:val="28"/>
                <w:szCs w:val="28"/>
              </w:rPr>
              <w:t xml:space="preserve">- развивающие и дидактические игры, диски, </w:t>
            </w:r>
            <w:r w:rsidRPr="00A35CE7">
              <w:rPr>
                <w:rFonts w:ascii="Times New Roman" w:hAnsi="Times New Roman"/>
                <w:sz w:val="28"/>
                <w:szCs w:val="28"/>
              </w:rPr>
              <w:lastRenderedPageBreak/>
              <w:t>кассеты, картины, литература</w:t>
            </w:r>
          </w:p>
        </w:tc>
        <w:tc>
          <w:tcPr>
            <w:tcW w:w="2971" w:type="dxa"/>
          </w:tcPr>
          <w:p w:rsidR="002760CD" w:rsidRPr="00A35CE7" w:rsidRDefault="00B3625E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Методическая литература по ФГОС ДОО</w:t>
            </w:r>
          </w:p>
        </w:tc>
      </w:tr>
      <w:tr w:rsidR="002760CD" w:rsidRPr="00A35CE7" w:rsidTr="006822BC">
        <w:tc>
          <w:tcPr>
            <w:tcW w:w="704" w:type="dxa"/>
          </w:tcPr>
          <w:p w:rsidR="002760CD" w:rsidRPr="00A35CE7" w:rsidRDefault="002760CD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329" w:type="dxa"/>
          </w:tcPr>
          <w:p w:rsidR="002760CD" w:rsidRPr="00A35CE7" w:rsidRDefault="00B3625E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i/>
                <w:iCs/>
                <w:sz w:val="28"/>
                <w:szCs w:val="28"/>
                <w:lang w:eastAsia="en-US"/>
              </w:rPr>
            </w:pPr>
            <w:r w:rsidRPr="00A35CE7">
              <w:rPr>
                <w:rFonts w:ascii="Times New Roman" w:eastAsia="Calibri" w:hAnsi="Times New Roman"/>
                <w:bCs/>
                <w:i/>
                <w:iCs/>
                <w:sz w:val="28"/>
                <w:szCs w:val="28"/>
                <w:lang w:eastAsia="en-US"/>
              </w:rPr>
              <w:t>Психологический кабинет-2</w:t>
            </w:r>
          </w:p>
        </w:tc>
        <w:tc>
          <w:tcPr>
            <w:tcW w:w="3908" w:type="dxa"/>
          </w:tcPr>
          <w:p w:rsidR="00B3625E" w:rsidRPr="00A35CE7" w:rsidRDefault="00B3625E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A35CE7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A35CE7">
              <w:rPr>
                <w:rFonts w:ascii="Times New Roman" w:hAnsi="Times New Roman"/>
                <w:sz w:val="28"/>
                <w:szCs w:val="28"/>
              </w:rPr>
              <w:t>согласно требованиям</w:t>
            </w:r>
          </w:p>
          <w:p w:rsidR="00B3625E" w:rsidRPr="00A35CE7" w:rsidRDefault="00B3625E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A35CE7">
              <w:rPr>
                <w:rFonts w:ascii="Times New Roman" w:hAnsi="Times New Roman"/>
                <w:sz w:val="28"/>
                <w:szCs w:val="28"/>
              </w:rPr>
              <w:t>- компьютерные коррекционные программы,</w:t>
            </w:r>
          </w:p>
          <w:p w:rsidR="002760CD" w:rsidRPr="00A35CE7" w:rsidRDefault="00B3625E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35CE7">
              <w:rPr>
                <w:rFonts w:ascii="Times New Roman" w:hAnsi="Times New Roman"/>
                <w:sz w:val="28"/>
                <w:szCs w:val="28"/>
              </w:rPr>
              <w:t>- развивающие и дидактические игры, диски, литература</w:t>
            </w:r>
          </w:p>
        </w:tc>
        <w:tc>
          <w:tcPr>
            <w:tcW w:w="2971" w:type="dxa"/>
          </w:tcPr>
          <w:p w:rsidR="00B3625E" w:rsidRPr="00A35CE7" w:rsidRDefault="00B3625E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A35CE7">
              <w:rPr>
                <w:rFonts w:ascii="Times New Roman" w:hAnsi="Times New Roman"/>
                <w:sz w:val="28"/>
                <w:szCs w:val="28"/>
              </w:rPr>
              <w:t>-центр релаксации с песком,</w:t>
            </w:r>
          </w:p>
          <w:p w:rsidR="00B3625E" w:rsidRPr="00A35CE7" w:rsidRDefault="00B3625E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A35CE7">
              <w:rPr>
                <w:rFonts w:ascii="Times New Roman" w:hAnsi="Times New Roman"/>
                <w:sz w:val="28"/>
                <w:szCs w:val="28"/>
              </w:rPr>
              <w:t>- развивающие и дидактические игры,</w:t>
            </w:r>
          </w:p>
          <w:p w:rsidR="002760CD" w:rsidRPr="00A35CE7" w:rsidRDefault="00B3625E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35CE7">
              <w:rPr>
                <w:rFonts w:ascii="Times New Roman" w:hAnsi="Times New Roman"/>
                <w:sz w:val="28"/>
                <w:szCs w:val="28"/>
              </w:rPr>
              <w:t>- компьютер</w:t>
            </w:r>
          </w:p>
        </w:tc>
      </w:tr>
      <w:tr w:rsidR="002760CD" w:rsidRPr="00A35CE7" w:rsidTr="006822BC">
        <w:tc>
          <w:tcPr>
            <w:tcW w:w="704" w:type="dxa"/>
          </w:tcPr>
          <w:p w:rsidR="002760CD" w:rsidRPr="00A35CE7" w:rsidRDefault="002760CD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329" w:type="dxa"/>
          </w:tcPr>
          <w:p w:rsidR="002760CD" w:rsidRPr="00A35CE7" w:rsidRDefault="00B3625E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i/>
                <w:iCs/>
                <w:sz w:val="28"/>
                <w:szCs w:val="28"/>
                <w:lang w:eastAsia="en-US"/>
              </w:rPr>
            </w:pPr>
            <w:r w:rsidRPr="00A35CE7">
              <w:rPr>
                <w:rFonts w:ascii="Times New Roman" w:eastAsia="Calibri" w:hAnsi="Times New Roman"/>
                <w:bCs/>
                <w:i/>
                <w:iCs/>
                <w:sz w:val="28"/>
                <w:szCs w:val="28"/>
                <w:lang w:eastAsia="en-US"/>
              </w:rPr>
              <w:t>Групповые -12</w:t>
            </w:r>
          </w:p>
        </w:tc>
        <w:tc>
          <w:tcPr>
            <w:tcW w:w="3908" w:type="dxa"/>
          </w:tcPr>
          <w:p w:rsidR="002760CD" w:rsidRPr="00A35CE7" w:rsidRDefault="00B3625E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35CE7">
              <w:rPr>
                <w:rFonts w:ascii="Times New Roman" w:hAnsi="Times New Roman"/>
                <w:bCs/>
                <w:sz w:val="28"/>
                <w:szCs w:val="28"/>
              </w:rPr>
              <w:t xml:space="preserve">Согласно  программным задачам. Каждая группа подбирала мебель по своим потребностям и согласно структуре помещений. </w:t>
            </w:r>
          </w:p>
        </w:tc>
        <w:tc>
          <w:tcPr>
            <w:tcW w:w="2971" w:type="dxa"/>
          </w:tcPr>
          <w:p w:rsidR="00B3625E" w:rsidRPr="00A35CE7" w:rsidRDefault="00B3625E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A35CE7">
              <w:rPr>
                <w:rFonts w:ascii="Times New Roman" w:hAnsi="Times New Roman"/>
                <w:sz w:val="28"/>
                <w:szCs w:val="28"/>
              </w:rPr>
              <w:t xml:space="preserve">-детская игровая и мягкая мебель, шкафчики для раздевания, стульчики, столы, кровати, хозяйственные шкафы,  </w:t>
            </w:r>
          </w:p>
          <w:p w:rsidR="00B3625E" w:rsidRPr="00A35CE7" w:rsidRDefault="00B3625E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A35CE7">
              <w:rPr>
                <w:rFonts w:ascii="Times New Roman" w:hAnsi="Times New Roman"/>
                <w:sz w:val="28"/>
                <w:szCs w:val="28"/>
              </w:rPr>
              <w:t xml:space="preserve">-игрушки,  развивающие игры и пособия </w:t>
            </w:r>
          </w:p>
          <w:p w:rsidR="002760CD" w:rsidRPr="00A35CE7" w:rsidRDefault="00B3625E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35CE7">
              <w:rPr>
                <w:rFonts w:ascii="Times New Roman" w:hAnsi="Times New Roman"/>
                <w:sz w:val="28"/>
                <w:szCs w:val="28"/>
              </w:rPr>
              <w:t>- ноутбуки,  экраны и др.</w:t>
            </w:r>
          </w:p>
        </w:tc>
      </w:tr>
      <w:tr w:rsidR="002760CD" w:rsidRPr="00A35CE7" w:rsidTr="006822BC">
        <w:tc>
          <w:tcPr>
            <w:tcW w:w="704" w:type="dxa"/>
          </w:tcPr>
          <w:p w:rsidR="002760CD" w:rsidRPr="00A35CE7" w:rsidRDefault="002760CD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329" w:type="dxa"/>
          </w:tcPr>
          <w:p w:rsidR="002760CD" w:rsidRPr="00A35CE7" w:rsidRDefault="00B3625E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i/>
                <w:iCs/>
                <w:sz w:val="28"/>
                <w:szCs w:val="28"/>
                <w:lang w:eastAsia="en-US"/>
              </w:rPr>
            </w:pPr>
            <w:r w:rsidRPr="00A35CE7">
              <w:rPr>
                <w:rFonts w:ascii="Times New Roman" w:eastAsia="Calibri" w:hAnsi="Times New Roman"/>
                <w:bCs/>
                <w:i/>
                <w:iCs/>
                <w:sz w:val="28"/>
                <w:szCs w:val="28"/>
                <w:lang w:eastAsia="en-US"/>
              </w:rPr>
              <w:t>Игровые площадки-12</w:t>
            </w:r>
          </w:p>
        </w:tc>
        <w:tc>
          <w:tcPr>
            <w:tcW w:w="3908" w:type="dxa"/>
          </w:tcPr>
          <w:p w:rsidR="002760CD" w:rsidRPr="00A35CE7" w:rsidRDefault="00B3625E" w:rsidP="006A726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Веранды-8, песочницы-12, малые игровые формы,</w:t>
            </w:r>
          </w:p>
        </w:tc>
        <w:tc>
          <w:tcPr>
            <w:tcW w:w="2971" w:type="dxa"/>
          </w:tcPr>
          <w:p w:rsidR="002760CD" w:rsidRPr="00A35CE7" w:rsidRDefault="00623ECA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Постройка </w:t>
            </w:r>
            <w:r w:rsidR="00B3625E"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новых веранд-3шт</w:t>
            </w:r>
          </w:p>
        </w:tc>
      </w:tr>
      <w:tr w:rsidR="00B3625E" w:rsidRPr="00A35CE7" w:rsidTr="006822BC">
        <w:tc>
          <w:tcPr>
            <w:tcW w:w="704" w:type="dxa"/>
          </w:tcPr>
          <w:p w:rsidR="00B3625E" w:rsidRPr="00A35CE7" w:rsidRDefault="00B3625E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329" w:type="dxa"/>
          </w:tcPr>
          <w:p w:rsidR="00B3625E" w:rsidRPr="00A35CE7" w:rsidRDefault="00B3625E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i/>
                <w:iCs/>
                <w:sz w:val="28"/>
                <w:szCs w:val="28"/>
                <w:lang w:eastAsia="en-US"/>
              </w:rPr>
            </w:pPr>
            <w:r w:rsidRPr="00A35CE7">
              <w:rPr>
                <w:rFonts w:ascii="Times New Roman" w:eastAsia="Calibri" w:hAnsi="Times New Roman"/>
                <w:bCs/>
                <w:i/>
                <w:iCs/>
                <w:sz w:val="28"/>
                <w:szCs w:val="28"/>
                <w:lang w:eastAsia="en-US"/>
              </w:rPr>
              <w:t>Кабинет татарского языка-2</w:t>
            </w:r>
          </w:p>
        </w:tc>
        <w:tc>
          <w:tcPr>
            <w:tcW w:w="3908" w:type="dxa"/>
          </w:tcPr>
          <w:p w:rsidR="00DE3B4C" w:rsidRPr="00A35CE7" w:rsidRDefault="00EE6AC6" w:rsidP="006A726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35CE7"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  <w:t>CD</w:t>
            </w:r>
            <w:r w:rsidR="00545284"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,</w:t>
            </w:r>
            <w:r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A35CE7"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  <w:t>MP</w:t>
            </w:r>
            <w:r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3-проигрыватель</w:t>
            </w:r>
            <w:r w:rsidR="00DE3B4C"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, ноутбук, мультимедийная  установка,</w:t>
            </w:r>
            <w:r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стеллажи,</w:t>
            </w:r>
            <w:r w:rsidR="00545284"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столы,</w:t>
            </w:r>
            <w:r w:rsidR="00545284"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стулья</w:t>
            </w:r>
            <w:r w:rsidR="00545284"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.</w:t>
            </w:r>
          </w:p>
          <w:p w:rsidR="00545284" w:rsidRPr="00A35CE7" w:rsidRDefault="00545284" w:rsidP="006A726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К УМК по татарскому языку «Говорим по-татарски»: методические пособия,</w:t>
            </w:r>
          </w:p>
          <w:p w:rsidR="00B3625E" w:rsidRPr="00A35CE7" w:rsidRDefault="00545284" w:rsidP="006A726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</w:t>
            </w:r>
            <w:r w:rsidR="00DE3B4C"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емонстрационный,</w:t>
            </w:r>
            <w:r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наглядный, </w:t>
            </w:r>
            <w:r w:rsidR="00DE3B4C"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раздат</w:t>
            </w:r>
            <w:r w:rsidR="00EE6AC6"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очный материал, </w:t>
            </w:r>
            <w:r w:rsidR="00DE3B4C"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аудиозаписи</w:t>
            </w:r>
            <w:r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, видеозаписи.</w:t>
            </w:r>
          </w:p>
        </w:tc>
        <w:tc>
          <w:tcPr>
            <w:tcW w:w="2971" w:type="dxa"/>
          </w:tcPr>
          <w:p w:rsidR="00B3625E" w:rsidRPr="00A35CE7" w:rsidRDefault="00EE6AC6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Методические пособия по обучению детей татарскому языку, р</w:t>
            </w:r>
            <w:r w:rsidR="00DE3B4C"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абочие тетради</w:t>
            </w:r>
            <w:r w:rsidR="00545284"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к УМК «Говорим по-татарски»</w:t>
            </w:r>
            <w:r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, дидактические и развивающие игры, атрибуты для игр, экспонаты для мини-музея</w:t>
            </w:r>
          </w:p>
        </w:tc>
      </w:tr>
      <w:tr w:rsidR="00B3625E" w:rsidRPr="00A35CE7" w:rsidTr="006822BC">
        <w:tc>
          <w:tcPr>
            <w:tcW w:w="704" w:type="dxa"/>
          </w:tcPr>
          <w:p w:rsidR="00B3625E" w:rsidRPr="00A35CE7" w:rsidRDefault="00B3625E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329" w:type="dxa"/>
          </w:tcPr>
          <w:p w:rsidR="00B3625E" w:rsidRPr="00A35CE7" w:rsidRDefault="00B3625E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i/>
                <w:iCs/>
                <w:sz w:val="28"/>
                <w:szCs w:val="28"/>
                <w:lang w:eastAsia="en-US"/>
              </w:rPr>
            </w:pPr>
            <w:r w:rsidRPr="00A35CE7">
              <w:rPr>
                <w:rFonts w:ascii="Times New Roman" w:eastAsia="Calibri" w:hAnsi="Times New Roman"/>
                <w:bCs/>
                <w:i/>
                <w:iCs/>
                <w:sz w:val="28"/>
                <w:szCs w:val="28"/>
                <w:lang w:eastAsia="en-US"/>
              </w:rPr>
              <w:t>Кабинет по обучению детей БДД</w:t>
            </w:r>
          </w:p>
        </w:tc>
        <w:tc>
          <w:tcPr>
            <w:tcW w:w="3908" w:type="dxa"/>
          </w:tcPr>
          <w:p w:rsidR="00B3625E" w:rsidRPr="00A35CE7" w:rsidRDefault="00DE3B4C" w:rsidP="006A726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Интерактивная доска, комплект </w:t>
            </w:r>
            <w:r w:rsidR="00FD7C93"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стоек с дорожными знаками, панорамные магнитно-маркерные доски «Азбука дорожного движения», макеты автомобилей специального назначения, настольно-напольная игра (магнитно-маркерный макет) "Азбука </w:t>
            </w:r>
            <w:r w:rsidR="00FD7C93"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дорог" с комплектом тематических магнитов</w:t>
            </w:r>
          </w:p>
        </w:tc>
        <w:tc>
          <w:tcPr>
            <w:tcW w:w="2971" w:type="dxa"/>
          </w:tcPr>
          <w:p w:rsidR="00B3625E" w:rsidRPr="00A35CE7" w:rsidRDefault="00DE3B4C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 xml:space="preserve">Методические пособия по обучению детей БДД, </w:t>
            </w:r>
            <w:r w:rsidR="00EE6AC6"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развивающие и </w:t>
            </w:r>
            <w:r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дидактические игры</w:t>
            </w:r>
            <w:r w:rsidR="00EE6AC6"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по БДД</w:t>
            </w:r>
            <w:r w:rsidR="00FD7C93" w:rsidRPr="00A35CE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, макет микрорайона</w:t>
            </w:r>
          </w:p>
        </w:tc>
      </w:tr>
    </w:tbl>
    <w:p w:rsidR="003B5A9E" w:rsidRDefault="003B5A9E" w:rsidP="003223CA">
      <w:pPr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00FC9" w:rsidRDefault="00800FC9" w:rsidP="003223CA">
      <w:pPr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507FE" w:rsidRPr="003507FE" w:rsidRDefault="003507FE" w:rsidP="003223CA">
      <w:pPr>
        <w:tabs>
          <w:tab w:val="clear" w:pos="708"/>
        </w:tabs>
        <w:jc w:val="center"/>
        <w:rPr>
          <w:rFonts w:ascii="Times New Roman" w:hAnsi="Times New Roman"/>
          <w:b/>
          <w:sz w:val="28"/>
          <w:szCs w:val="28"/>
        </w:rPr>
      </w:pPr>
      <w:r w:rsidRPr="003507FE">
        <w:rPr>
          <w:rFonts w:ascii="Times New Roman" w:hAnsi="Times New Roman"/>
          <w:b/>
          <w:sz w:val="28"/>
          <w:szCs w:val="28"/>
        </w:rPr>
        <w:t>Режим работы ДОУ</w:t>
      </w:r>
    </w:p>
    <w:p w:rsidR="003507FE" w:rsidRPr="003507FE" w:rsidRDefault="003507FE" w:rsidP="003223CA">
      <w:pPr>
        <w:tabs>
          <w:tab w:val="clear" w:pos="708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3507FE">
        <w:rPr>
          <w:rFonts w:ascii="Times New Roman" w:hAnsi="Times New Roman"/>
          <w:sz w:val="28"/>
          <w:szCs w:val="28"/>
        </w:rPr>
        <w:t xml:space="preserve">Деятельность ДОУ в режиме развития — целенаправленный, закономерный, непрерывный и необратимый процесс перехода учреждения в качественно новое состояние, характеризующийся </w:t>
      </w:r>
      <w:proofErr w:type="spellStart"/>
      <w:r w:rsidRPr="003507FE">
        <w:rPr>
          <w:rFonts w:ascii="Times New Roman" w:hAnsi="Times New Roman"/>
          <w:sz w:val="28"/>
          <w:szCs w:val="28"/>
        </w:rPr>
        <w:t>разноуровневой</w:t>
      </w:r>
      <w:proofErr w:type="spellEnd"/>
      <w:r w:rsidRPr="003507FE">
        <w:rPr>
          <w:rFonts w:ascii="Times New Roman" w:hAnsi="Times New Roman"/>
          <w:sz w:val="28"/>
          <w:szCs w:val="28"/>
        </w:rPr>
        <w:t xml:space="preserve"> организацией, культурно-творческой направленностью и использованием постоянно расширяющегося потенциала развития. </w:t>
      </w:r>
    </w:p>
    <w:p w:rsidR="003507FE" w:rsidRPr="003507FE" w:rsidRDefault="003507FE" w:rsidP="003223CA">
      <w:pPr>
        <w:tabs>
          <w:tab w:val="clear" w:pos="708"/>
        </w:tabs>
        <w:spacing w:after="120"/>
        <w:ind w:firstLine="540"/>
        <w:jc w:val="both"/>
        <w:rPr>
          <w:rFonts w:ascii="Times New Roman" w:hAnsi="Times New Roman"/>
          <w:sz w:val="28"/>
          <w:szCs w:val="28"/>
        </w:rPr>
      </w:pPr>
      <w:r w:rsidRPr="003507FE">
        <w:rPr>
          <w:rFonts w:ascii="Times New Roman" w:hAnsi="Times New Roman"/>
          <w:sz w:val="28"/>
          <w:szCs w:val="28"/>
        </w:rPr>
        <w:t xml:space="preserve">Детский сад работает </w:t>
      </w:r>
      <w:r w:rsidR="00466366">
        <w:rPr>
          <w:rFonts w:ascii="Times New Roman" w:hAnsi="Times New Roman"/>
          <w:sz w:val="28"/>
          <w:szCs w:val="28"/>
        </w:rPr>
        <w:t>с понедельника по пятницу с 7.30 до 18.0</w:t>
      </w:r>
      <w:r>
        <w:rPr>
          <w:rFonts w:ascii="Times New Roman" w:hAnsi="Times New Roman"/>
          <w:sz w:val="28"/>
          <w:szCs w:val="28"/>
        </w:rPr>
        <w:t>0</w:t>
      </w:r>
      <w:r w:rsidRPr="003507F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07FE">
        <w:rPr>
          <w:rFonts w:ascii="Times New Roman" w:hAnsi="Times New Roman"/>
          <w:sz w:val="28"/>
          <w:szCs w:val="28"/>
        </w:rPr>
        <w:t xml:space="preserve"> Продолжительность занятий от 15 до 30 м</w:t>
      </w:r>
      <w:r w:rsidR="005D6338">
        <w:rPr>
          <w:rFonts w:ascii="Times New Roman" w:hAnsi="Times New Roman"/>
          <w:sz w:val="28"/>
          <w:szCs w:val="28"/>
        </w:rPr>
        <w:t>инут, среднее их количество от 10 до 15 в неделю</w:t>
      </w:r>
      <w:r w:rsidRPr="003507FE">
        <w:rPr>
          <w:rFonts w:ascii="Times New Roman" w:hAnsi="Times New Roman"/>
          <w:sz w:val="28"/>
          <w:szCs w:val="28"/>
        </w:rPr>
        <w:t xml:space="preserve"> в соответствии с требованиями к максимальн</w:t>
      </w:r>
      <w:r w:rsidR="000E44E4">
        <w:rPr>
          <w:rFonts w:ascii="Times New Roman" w:hAnsi="Times New Roman"/>
          <w:sz w:val="28"/>
          <w:szCs w:val="28"/>
        </w:rPr>
        <w:t>ой нагрузке.</w:t>
      </w:r>
    </w:p>
    <w:p w:rsidR="003507FE" w:rsidRPr="003507FE" w:rsidRDefault="003507FE" w:rsidP="003223CA">
      <w:pPr>
        <w:tabs>
          <w:tab w:val="clear" w:pos="708"/>
        </w:tabs>
        <w:ind w:left="1080" w:hanging="513"/>
        <w:rPr>
          <w:rFonts w:ascii="Times New Roman" w:hAnsi="Times New Roman"/>
          <w:b/>
          <w:sz w:val="28"/>
          <w:szCs w:val="28"/>
        </w:rPr>
      </w:pPr>
      <w:r w:rsidRPr="003507FE">
        <w:rPr>
          <w:rFonts w:ascii="Times New Roman" w:hAnsi="Times New Roman"/>
          <w:b/>
          <w:sz w:val="28"/>
          <w:szCs w:val="28"/>
        </w:rPr>
        <w:t>Обеспечение безопасности</w:t>
      </w:r>
    </w:p>
    <w:p w:rsidR="003507FE" w:rsidRPr="00253360" w:rsidRDefault="003507FE" w:rsidP="003223CA">
      <w:pPr>
        <w:numPr>
          <w:ilvl w:val="0"/>
          <w:numId w:val="19"/>
        </w:numPr>
        <w:tabs>
          <w:tab w:val="clear" w:pos="708"/>
          <w:tab w:val="num" w:pos="426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3507FE">
        <w:rPr>
          <w:rFonts w:ascii="Times New Roman" w:hAnsi="Times New Roman"/>
          <w:sz w:val="28"/>
          <w:szCs w:val="28"/>
        </w:rPr>
        <w:t>В детском саду разработан  паспорт безопасности (антитеррористической защищенности</w:t>
      </w:r>
      <w:r w:rsidR="00253360" w:rsidRPr="00253360">
        <w:rPr>
          <w:rFonts w:ascii="Times New Roman" w:hAnsi="Times New Roman"/>
          <w:sz w:val="28"/>
          <w:szCs w:val="28"/>
        </w:rPr>
        <w:t>).</w:t>
      </w:r>
    </w:p>
    <w:p w:rsidR="003507FE" w:rsidRPr="003507FE" w:rsidRDefault="003507FE" w:rsidP="003223CA">
      <w:pPr>
        <w:numPr>
          <w:ilvl w:val="0"/>
          <w:numId w:val="19"/>
        </w:numPr>
        <w:tabs>
          <w:tab w:val="clear" w:pos="708"/>
          <w:tab w:val="num" w:pos="426"/>
        </w:tabs>
        <w:ind w:left="426" w:hanging="426"/>
        <w:jc w:val="both"/>
        <w:rPr>
          <w:rFonts w:ascii="Times New Roman" w:hAnsi="Times New Roman"/>
          <w:color w:val="FF0000"/>
          <w:sz w:val="28"/>
          <w:szCs w:val="28"/>
        </w:rPr>
      </w:pPr>
      <w:r w:rsidRPr="003507FE">
        <w:rPr>
          <w:rFonts w:ascii="Times New Roman" w:hAnsi="Times New Roman"/>
          <w:sz w:val="28"/>
          <w:szCs w:val="28"/>
        </w:rPr>
        <w:t>Имеется Декларация пожарной безопасно</w:t>
      </w:r>
      <w:r w:rsidR="00253360">
        <w:rPr>
          <w:rFonts w:ascii="Times New Roman" w:hAnsi="Times New Roman"/>
          <w:sz w:val="28"/>
          <w:szCs w:val="28"/>
        </w:rPr>
        <w:t>сти</w:t>
      </w:r>
      <w:r w:rsidRPr="003507FE">
        <w:rPr>
          <w:rFonts w:ascii="Times New Roman" w:hAnsi="Times New Roman"/>
          <w:color w:val="FF0000"/>
          <w:sz w:val="28"/>
          <w:szCs w:val="28"/>
        </w:rPr>
        <w:t>.</w:t>
      </w:r>
    </w:p>
    <w:p w:rsidR="003507FE" w:rsidRPr="00253360" w:rsidRDefault="003507FE" w:rsidP="003223CA">
      <w:pPr>
        <w:numPr>
          <w:ilvl w:val="0"/>
          <w:numId w:val="19"/>
        </w:numPr>
        <w:tabs>
          <w:tab w:val="clear" w:pos="708"/>
          <w:tab w:val="num" w:pos="426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253360">
        <w:rPr>
          <w:rFonts w:ascii="Times New Roman" w:hAnsi="Times New Roman"/>
          <w:sz w:val="28"/>
          <w:szCs w:val="28"/>
        </w:rPr>
        <w:t xml:space="preserve">Паспорт </w:t>
      </w:r>
      <w:r w:rsidR="00253360" w:rsidRPr="00253360">
        <w:rPr>
          <w:rFonts w:ascii="Times New Roman" w:hAnsi="Times New Roman"/>
          <w:sz w:val="28"/>
          <w:szCs w:val="28"/>
        </w:rPr>
        <w:t xml:space="preserve">доступности для </w:t>
      </w:r>
      <w:r w:rsidR="005D6338">
        <w:rPr>
          <w:rFonts w:ascii="Times New Roman" w:hAnsi="Times New Roman"/>
          <w:sz w:val="28"/>
          <w:szCs w:val="28"/>
        </w:rPr>
        <w:t>инвалидов</w:t>
      </w:r>
    </w:p>
    <w:p w:rsidR="003507FE" w:rsidRPr="003507FE" w:rsidRDefault="00253360" w:rsidP="003223CA">
      <w:pPr>
        <w:numPr>
          <w:ilvl w:val="0"/>
          <w:numId w:val="19"/>
        </w:numPr>
        <w:tabs>
          <w:tab w:val="clear" w:pos="708"/>
          <w:tab w:val="num" w:pos="426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детском саду установлена  переносная и стационарная кнопки тревожной сигнализации, автоматическая пожарная сигнализация</w:t>
      </w:r>
      <w:r w:rsidR="003507FE" w:rsidRPr="003507FE">
        <w:rPr>
          <w:rFonts w:ascii="Times New Roman" w:hAnsi="Times New Roman"/>
          <w:sz w:val="28"/>
          <w:szCs w:val="28"/>
        </w:rPr>
        <w:t>.</w:t>
      </w:r>
    </w:p>
    <w:p w:rsidR="003507FE" w:rsidRPr="003507FE" w:rsidRDefault="003507FE" w:rsidP="003223CA">
      <w:pPr>
        <w:numPr>
          <w:ilvl w:val="0"/>
          <w:numId w:val="19"/>
        </w:numPr>
        <w:tabs>
          <w:tab w:val="clear" w:pos="708"/>
          <w:tab w:val="num" w:pos="426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3507FE">
        <w:rPr>
          <w:rFonts w:ascii="Times New Roman" w:hAnsi="Times New Roman"/>
          <w:sz w:val="28"/>
          <w:szCs w:val="28"/>
        </w:rPr>
        <w:t>В ДОУ  ведутся  мероприятия по соблюдению правил пожарной безопасно</w:t>
      </w:r>
      <w:r>
        <w:rPr>
          <w:rFonts w:ascii="Times New Roman" w:hAnsi="Times New Roman"/>
          <w:sz w:val="28"/>
          <w:szCs w:val="28"/>
        </w:rPr>
        <w:t xml:space="preserve">сти и </w:t>
      </w:r>
      <w:r w:rsidR="00253360">
        <w:rPr>
          <w:rFonts w:ascii="Times New Roman" w:hAnsi="Times New Roman"/>
          <w:sz w:val="28"/>
          <w:szCs w:val="28"/>
        </w:rPr>
        <w:t xml:space="preserve">пропаганде </w:t>
      </w:r>
      <w:r>
        <w:rPr>
          <w:rFonts w:ascii="Times New Roman" w:hAnsi="Times New Roman"/>
          <w:sz w:val="28"/>
          <w:szCs w:val="28"/>
        </w:rPr>
        <w:t>Б</w:t>
      </w:r>
      <w:r w:rsidRPr="003507FE">
        <w:rPr>
          <w:rFonts w:ascii="Times New Roman" w:hAnsi="Times New Roman"/>
          <w:sz w:val="28"/>
          <w:szCs w:val="28"/>
        </w:rPr>
        <w:t>ДД</w:t>
      </w:r>
      <w:r w:rsidR="00253360">
        <w:rPr>
          <w:rFonts w:ascii="Times New Roman" w:hAnsi="Times New Roman"/>
          <w:sz w:val="28"/>
          <w:szCs w:val="28"/>
        </w:rPr>
        <w:t xml:space="preserve"> как с воспитанниками ДОУ, так и с их родителями и сотрудниками ДОУ.</w:t>
      </w:r>
    </w:p>
    <w:p w:rsidR="003507FE" w:rsidRPr="003507FE" w:rsidRDefault="003507FE" w:rsidP="003223CA">
      <w:pPr>
        <w:numPr>
          <w:ilvl w:val="0"/>
          <w:numId w:val="19"/>
        </w:numPr>
        <w:tabs>
          <w:tab w:val="clear" w:pos="708"/>
          <w:tab w:val="num" w:pos="426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3507FE">
        <w:rPr>
          <w:rFonts w:ascii="Times New Roman" w:hAnsi="Times New Roman"/>
          <w:sz w:val="28"/>
          <w:szCs w:val="28"/>
        </w:rPr>
        <w:t xml:space="preserve">Педагоги ДОУ проводят с детьми мероприятия по ОБЖ. </w:t>
      </w:r>
    </w:p>
    <w:p w:rsidR="003507FE" w:rsidRPr="003507FE" w:rsidRDefault="003507FE" w:rsidP="003223CA">
      <w:pPr>
        <w:tabs>
          <w:tab w:val="clear" w:pos="708"/>
        </w:tabs>
        <w:spacing w:after="120"/>
        <w:ind w:firstLine="540"/>
        <w:jc w:val="both"/>
        <w:rPr>
          <w:rFonts w:ascii="Times New Roman" w:hAnsi="Times New Roman"/>
          <w:sz w:val="28"/>
          <w:szCs w:val="28"/>
        </w:rPr>
      </w:pPr>
      <w:r w:rsidRPr="003507FE">
        <w:rPr>
          <w:rFonts w:ascii="Times New Roman" w:hAnsi="Times New Roman"/>
          <w:b/>
          <w:sz w:val="28"/>
          <w:szCs w:val="28"/>
        </w:rPr>
        <w:t>Вывод:</w:t>
      </w:r>
      <w:r w:rsidRPr="003507FE">
        <w:rPr>
          <w:rFonts w:ascii="Times New Roman" w:hAnsi="Times New Roman"/>
          <w:sz w:val="28"/>
          <w:szCs w:val="28"/>
        </w:rPr>
        <w:t xml:space="preserve"> социальные условия микрорайона способствуют успешной социализации воспитанников ДОУ. Педагоги имеют возможность знакомить дошкольников с социальной действительностью, не покидая пределов  микрорайона. Вся  работа по обеспечению безопасности участников образова</w:t>
      </w:r>
      <w:r w:rsidR="00D70D52">
        <w:rPr>
          <w:rFonts w:ascii="Times New Roman" w:hAnsi="Times New Roman"/>
          <w:sz w:val="28"/>
          <w:szCs w:val="28"/>
        </w:rPr>
        <w:t>тельного процесса четко планируе</w:t>
      </w:r>
      <w:r w:rsidRPr="003507FE">
        <w:rPr>
          <w:rFonts w:ascii="Times New Roman" w:hAnsi="Times New Roman"/>
          <w:sz w:val="28"/>
          <w:szCs w:val="28"/>
        </w:rPr>
        <w:t xml:space="preserve">тся, прописываются планы мероприятий на календарный год по пожарной безопасности, гражданской обороне и предупреждению чрезвычайных ситуаций.  Издаются приказы, работает  пожарно-техническая комиссия, комиссия по охране труда. Все предписания контролирующих органов своевременно исполняются.  </w:t>
      </w:r>
    </w:p>
    <w:p w:rsidR="003507FE" w:rsidRPr="003507FE" w:rsidRDefault="003507FE" w:rsidP="003223CA">
      <w:pPr>
        <w:tabs>
          <w:tab w:val="clear" w:pos="708"/>
        </w:tabs>
        <w:spacing w:after="120"/>
        <w:ind w:left="1080" w:hanging="513"/>
        <w:jc w:val="both"/>
        <w:rPr>
          <w:rFonts w:ascii="Times New Roman" w:hAnsi="Times New Roman"/>
          <w:b/>
          <w:sz w:val="28"/>
          <w:szCs w:val="28"/>
        </w:rPr>
      </w:pPr>
      <w:r w:rsidRPr="003507FE">
        <w:rPr>
          <w:rFonts w:ascii="Times New Roman" w:hAnsi="Times New Roman"/>
          <w:b/>
          <w:sz w:val="28"/>
          <w:szCs w:val="28"/>
        </w:rPr>
        <w:t>Контингент воспитанников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906"/>
        <w:gridCol w:w="2906"/>
        <w:gridCol w:w="992"/>
      </w:tblGrid>
      <w:tr w:rsidR="003507FE" w:rsidRPr="003507FE" w:rsidTr="003507FE">
        <w:tc>
          <w:tcPr>
            <w:tcW w:w="3510" w:type="dxa"/>
          </w:tcPr>
          <w:p w:rsidR="003507FE" w:rsidRPr="003507FE" w:rsidRDefault="003507FE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2906" w:type="dxa"/>
          </w:tcPr>
          <w:p w:rsidR="003507FE" w:rsidRPr="003507FE" w:rsidRDefault="003507FE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 главном здании (Шаляпина, 49)</w:t>
            </w:r>
          </w:p>
        </w:tc>
        <w:tc>
          <w:tcPr>
            <w:tcW w:w="2906" w:type="dxa"/>
          </w:tcPr>
          <w:p w:rsidR="003507FE" w:rsidRPr="003507FE" w:rsidRDefault="003507FE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во втором здании (Роторная, 27а)</w:t>
            </w:r>
          </w:p>
        </w:tc>
        <w:tc>
          <w:tcPr>
            <w:tcW w:w="992" w:type="dxa"/>
          </w:tcPr>
          <w:p w:rsidR="003507FE" w:rsidRPr="003507FE" w:rsidRDefault="003507FE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507FE" w:rsidRPr="003507FE" w:rsidTr="003507FE">
        <w:tc>
          <w:tcPr>
            <w:tcW w:w="3510" w:type="dxa"/>
            <w:shd w:val="clear" w:color="auto" w:fill="E6EED5"/>
          </w:tcPr>
          <w:p w:rsidR="003507FE" w:rsidRPr="003507FE" w:rsidRDefault="003507FE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507FE">
              <w:rPr>
                <w:rFonts w:ascii="Times New Roman" w:hAnsi="Times New Roman"/>
                <w:bCs/>
                <w:sz w:val="28"/>
                <w:szCs w:val="28"/>
              </w:rPr>
              <w:t>Количество групп</w:t>
            </w:r>
          </w:p>
        </w:tc>
        <w:tc>
          <w:tcPr>
            <w:tcW w:w="2906" w:type="dxa"/>
            <w:shd w:val="clear" w:color="auto" w:fill="E6EED5"/>
          </w:tcPr>
          <w:p w:rsidR="003507FE" w:rsidRPr="003507FE" w:rsidRDefault="003507FE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2906" w:type="dxa"/>
            <w:shd w:val="clear" w:color="auto" w:fill="E6EED5"/>
          </w:tcPr>
          <w:p w:rsidR="003507FE" w:rsidRPr="003507FE" w:rsidRDefault="003507FE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E6EED5"/>
          </w:tcPr>
          <w:p w:rsidR="003507FE" w:rsidRPr="003507FE" w:rsidRDefault="003507FE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</w:tr>
      <w:tr w:rsidR="003507FE" w:rsidRPr="003507FE" w:rsidTr="003507FE">
        <w:tc>
          <w:tcPr>
            <w:tcW w:w="3510" w:type="dxa"/>
          </w:tcPr>
          <w:p w:rsidR="003507FE" w:rsidRPr="003507FE" w:rsidRDefault="003507FE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3507FE">
              <w:rPr>
                <w:rFonts w:ascii="Times New Roman" w:hAnsi="Times New Roman"/>
                <w:bCs/>
                <w:sz w:val="28"/>
                <w:szCs w:val="28"/>
              </w:rPr>
              <w:t>Списочный  состав, из них:</w:t>
            </w:r>
          </w:p>
        </w:tc>
        <w:tc>
          <w:tcPr>
            <w:tcW w:w="2906" w:type="dxa"/>
          </w:tcPr>
          <w:p w:rsidR="003507FE" w:rsidRPr="003507FE" w:rsidRDefault="00D70D52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158</w:t>
            </w:r>
            <w:r w:rsidR="003507FE" w:rsidRPr="003507FE">
              <w:rPr>
                <w:rFonts w:ascii="Times New Roman" w:hAnsi="Times New Roman"/>
                <w:bCs/>
                <w:sz w:val="28"/>
                <w:szCs w:val="28"/>
              </w:rPr>
              <w:t xml:space="preserve">  детей</w:t>
            </w:r>
          </w:p>
        </w:tc>
        <w:tc>
          <w:tcPr>
            <w:tcW w:w="2906" w:type="dxa"/>
          </w:tcPr>
          <w:p w:rsidR="003507FE" w:rsidRPr="003507FE" w:rsidRDefault="00381DCC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162 </w:t>
            </w:r>
            <w:r w:rsidR="003507FE" w:rsidRPr="003507FE">
              <w:rPr>
                <w:rFonts w:ascii="Times New Roman" w:hAnsi="Times New Roman"/>
                <w:bCs/>
                <w:sz w:val="28"/>
                <w:szCs w:val="28"/>
              </w:rPr>
              <w:t>детей</w:t>
            </w:r>
          </w:p>
        </w:tc>
        <w:tc>
          <w:tcPr>
            <w:tcW w:w="992" w:type="dxa"/>
          </w:tcPr>
          <w:p w:rsidR="003507FE" w:rsidRPr="003507FE" w:rsidRDefault="003507FE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="00D70D5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381DCC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</w:tr>
      <w:tr w:rsidR="003507FE" w:rsidRPr="003507FE" w:rsidTr="003507FE">
        <w:tc>
          <w:tcPr>
            <w:tcW w:w="3510" w:type="dxa"/>
            <w:shd w:val="clear" w:color="auto" w:fill="E6EED5"/>
          </w:tcPr>
          <w:p w:rsidR="003507FE" w:rsidRPr="003507FE" w:rsidRDefault="003507FE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507FE">
              <w:rPr>
                <w:rFonts w:ascii="Times New Roman" w:hAnsi="Times New Roman"/>
                <w:bCs/>
                <w:sz w:val="28"/>
                <w:szCs w:val="28"/>
              </w:rPr>
              <w:t>от 1,5 года до 3-х лет</w:t>
            </w:r>
          </w:p>
        </w:tc>
        <w:tc>
          <w:tcPr>
            <w:tcW w:w="2906" w:type="dxa"/>
            <w:shd w:val="clear" w:color="auto" w:fill="E6EED5"/>
          </w:tcPr>
          <w:p w:rsidR="003507FE" w:rsidRPr="003507FE" w:rsidRDefault="00D70D52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      -</w:t>
            </w:r>
          </w:p>
        </w:tc>
        <w:tc>
          <w:tcPr>
            <w:tcW w:w="2906" w:type="dxa"/>
            <w:shd w:val="clear" w:color="auto" w:fill="E6EED5"/>
          </w:tcPr>
          <w:p w:rsidR="003507FE" w:rsidRPr="003507FE" w:rsidRDefault="00D70D52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     - </w:t>
            </w:r>
          </w:p>
        </w:tc>
        <w:tc>
          <w:tcPr>
            <w:tcW w:w="992" w:type="dxa"/>
            <w:shd w:val="clear" w:color="auto" w:fill="E6EED5"/>
          </w:tcPr>
          <w:p w:rsidR="003507FE" w:rsidRPr="003507FE" w:rsidRDefault="00D70D52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0</w:t>
            </w:r>
          </w:p>
        </w:tc>
      </w:tr>
      <w:tr w:rsidR="003507FE" w:rsidRPr="003507FE" w:rsidTr="003507FE">
        <w:tc>
          <w:tcPr>
            <w:tcW w:w="3510" w:type="dxa"/>
          </w:tcPr>
          <w:p w:rsidR="003507FE" w:rsidRPr="003507FE" w:rsidRDefault="003507FE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3507FE">
              <w:rPr>
                <w:rFonts w:ascii="Times New Roman" w:hAnsi="Times New Roman"/>
                <w:bCs/>
                <w:sz w:val="28"/>
                <w:szCs w:val="28"/>
              </w:rPr>
              <w:t>от 3-х лет старше</w:t>
            </w:r>
          </w:p>
        </w:tc>
        <w:tc>
          <w:tcPr>
            <w:tcW w:w="2906" w:type="dxa"/>
          </w:tcPr>
          <w:p w:rsidR="003507FE" w:rsidRPr="003507FE" w:rsidRDefault="00D70D52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 групп - 158</w:t>
            </w:r>
            <w:r w:rsidR="003507FE" w:rsidRPr="003507FE">
              <w:rPr>
                <w:rFonts w:ascii="Times New Roman" w:hAnsi="Times New Roman"/>
                <w:bCs/>
                <w:sz w:val="28"/>
                <w:szCs w:val="28"/>
              </w:rPr>
              <w:t xml:space="preserve"> детей</w:t>
            </w:r>
          </w:p>
        </w:tc>
        <w:tc>
          <w:tcPr>
            <w:tcW w:w="2906" w:type="dxa"/>
          </w:tcPr>
          <w:p w:rsidR="003507FE" w:rsidRPr="003507FE" w:rsidRDefault="00381DCC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 групп –162</w:t>
            </w:r>
            <w:r w:rsidR="003507FE" w:rsidRPr="003507FE">
              <w:rPr>
                <w:rFonts w:ascii="Times New Roman" w:hAnsi="Times New Roman"/>
                <w:bCs/>
                <w:sz w:val="28"/>
                <w:szCs w:val="28"/>
              </w:rPr>
              <w:t xml:space="preserve"> детей</w:t>
            </w:r>
          </w:p>
        </w:tc>
        <w:tc>
          <w:tcPr>
            <w:tcW w:w="992" w:type="dxa"/>
          </w:tcPr>
          <w:p w:rsidR="003507FE" w:rsidRPr="003507FE" w:rsidRDefault="00D70D52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32</w:t>
            </w:r>
            <w:r w:rsidR="00381DCC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</w:tr>
      <w:tr w:rsidR="003507FE" w:rsidRPr="003507FE" w:rsidTr="003507FE">
        <w:tc>
          <w:tcPr>
            <w:tcW w:w="3510" w:type="dxa"/>
            <w:shd w:val="clear" w:color="auto" w:fill="E6EED5"/>
          </w:tcPr>
          <w:p w:rsidR="003507FE" w:rsidRPr="003507FE" w:rsidRDefault="003507FE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3507FE">
              <w:rPr>
                <w:rFonts w:ascii="Times New Roman" w:hAnsi="Times New Roman"/>
                <w:bCs/>
                <w:sz w:val="28"/>
                <w:szCs w:val="28"/>
              </w:rPr>
              <w:t>4 логопедические группы</w:t>
            </w:r>
          </w:p>
        </w:tc>
        <w:tc>
          <w:tcPr>
            <w:tcW w:w="2906" w:type="dxa"/>
            <w:shd w:val="clear" w:color="auto" w:fill="E6EED5"/>
          </w:tcPr>
          <w:p w:rsidR="003507FE" w:rsidRPr="00EE79C8" w:rsidRDefault="00D70D52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EE79C8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2 группы - 25</w:t>
            </w:r>
            <w:r w:rsidR="003507FE" w:rsidRPr="00EE79C8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="00EE79C8" w:rsidRPr="00EE79C8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детей</w:t>
            </w:r>
          </w:p>
        </w:tc>
        <w:tc>
          <w:tcPr>
            <w:tcW w:w="2906" w:type="dxa"/>
            <w:shd w:val="clear" w:color="auto" w:fill="E6EED5"/>
          </w:tcPr>
          <w:p w:rsidR="003507FE" w:rsidRPr="00EE79C8" w:rsidRDefault="00D70D52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EE79C8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1 группа - 16</w:t>
            </w:r>
          </w:p>
        </w:tc>
        <w:tc>
          <w:tcPr>
            <w:tcW w:w="992" w:type="dxa"/>
            <w:shd w:val="clear" w:color="auto" w:fill="E6EED5"/>
          </w:tcPr>
          <w:p w:rsidR="003507FE" w:rsidRPr="003507FE" w:rsidRDefault="008A01F2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42</w:t>
            </w:r>
          </w:p>
        </w:tc>
      </w:tr>
      <w:tr w:rsidR="008D155D" w:rsidRPr="003507FE" w:rsidTr="003507FE">
        <w:tc>
          <w:tcPr>
            <w:tcW w:w="3510" w:type="dxa"/>
            <w:shd w:val="clear" w:color="auto" w:fill="E6EED5"/>
          </w:tcPr>
          <w:p w:rsidR="008D155D" w:rsidRPr="003507FE" w:rsidRDefault="008D155D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 группы комбинированной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направленности</w:t>
            </w:r>
          </w:p>
        </w:tc>
        <w:tc>
          <w:tcPr>
            <w:tcW w:w="2906" w:type="dxa"/>
            <w:shd w:val="clear" w:color="auto" w:fill="E6EED5"/>
          </w:tcPr>
          <w:p w:rsidR="008D155D" w:rsidRPr="00EE79C8" w:rsidRDefault="008D155D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lastRenderedPageBreak/>
              <w:t>1 группа -24 ребенка</w:t>
            </w:r>
          </w:p>
        </w:tc>
        <w:tc>
          <w:tcPr>
            <w:tcW w:w="2906" w:type="dxa"/>
            <w:shd w:val="clear" w:color="auto" w:fill="E6EED5"/>
          </w:tcPr>
          <w:p w:rsidR="008D155D" w:rsidRPr="00EE79C8" w:rsidRDefault="008D155D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1 группа – 24 ребенка</w:t>
            </w:r>
          </w:p>
        </w:tc>
        <w:tc>
          <w:tcPr>
            <w:tcW w:w="992" w:type="dxa"/>
            <w:shd w:val="clear" w:color="auto" w:fill="E6EED5"/>
          </w:tcPr>
          <w:p w:rsidR="008D155D" w:rsidRDefault="008D155D" w:rsidP="003223CA">
            <w:pPr>
              <w:tabs>
                <w:tab w:val="clear" w:pos="70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3507FE" w:rsidRPr="00F66F6A" w:rsidRDefault="003507FE" w:rsidP="003223CA">
      <w:pPr>
        <w:tabs>
          <w:tab w:val="clear" w:pos="708"/>
        </w:tabs>
        <w:spacing w:before="12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66F6A">
        <w:rPr>
          <w:rFonts w:ascii="Times New Roman" w:hAnsi="Times New Roman"/>
          <w:b/>
          <w:sz w:val="28"/>
          <w:szCs w:val="28"/>
        </w:rPr>
        <w:lastRenderedPageBreak/>
        <w:t xml:space="preserve">Социальный паспорт семей воспитанников </w:t>
      </w:r>
    </w:p>
    <w:p w:rsidR="003507FE" w:rsidRPr="003507FE" w:rsidRDefault="003507FE" w:rsidP="003223CA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3507FE">
        <w:rPr>
          <w:rFonts w:ascii="Times New Roman" w:hAnsi="Times New Roman"/>
          <w:sz w:val="28"/>
          <w:szCs w:val="28"/>
        </w:rPr>
        <w:t>По социальному составу преобладает полна</w:t>
      </w:r>
      <w:r w:rsidR="00EE79C8">
        <w:rPr>
          <w:rFonts w:ascii="Times New Roman" w:hAnsi="Times New Roman"/>
          <w:sz w:val="28"/>
          <w:szCs w:val="28"/>
        </w:rPr>
        <w:t>я семья – 76%, не полная – 24%, опекуны – 0</w:t>
      </w:r>
      <w:r w:rsidRPr="003507FE">
        <w:rPr>
          <w:rFonts w:ascii="Times New Roman" w:hAnsi="Times New Roman"/>
          <w:sz w:val="28"/>
          <w:szCs w:val="28"/>
        </w:rPr>
        <w:t>%.</w:t>
      </w:r>
    </w:p>
    <w:p w:rsidR="003507FE" w:rsidRPr="003507FE" w:rsidRDefault="00EE725C" w:rsidP="003223CA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Высшее образование имеют – 42</w:t>
      </w:r>
      <w:r w:rsidR="003507FE" w:rsidRPr="003507FE">
        <w:rPr>
          <w:rFonts w:ascii="Times New Roman" w:hAnsi="Times New Roman"/>
          <w:sz w:val="28"/>
          <w:szCs w:val="28"/>
        </w:rPr>
        <w:t>% родителей, средне</w:t>
      </w:r>
      <w:r>
        <w:rPr>
          <w:rFonts w:ascii="Times New Roman" w:hAnsi="Times New Roman"/>
          <w:sz w:val="28"/>
          <w:szCs w:val="28"/>
        </w:rPr>
        <w:t>-специальное – 44</w:t>
      </w:r>
      <w:r w:rsidR="003507FE" w:rsidRPr="003507FE">
        <w:rPr>
          <w:rFonts w:ascii="Times New Roman" w:hAnsi="Times New Roman"/>
          <w:sz w:val="28"/>
          <w:szCs w:val="28"/>
        </w:rPr>
        <w:t>%.</w:t>
      </w:r>
    </w:p>
    <w:p w:rsidR="003507FE" w:rsidRPr="003507FE" w:rsidRDefault="003507FE" w:rsidP="003223CA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3507FE">
        <w:rPr>
          <w:rFonts w:ascii="Times New Roman" w:hAnsi="Times New Roman"/>
          <w:sz w:val="28"/>
          <w:szCs w:val="28"/>
        </w:rPr>
        <w:t>По количественному соста</w:t>
      </w:r>
      <w:r w:rsidR="00EE79C8">
        <w:rPr>
          <w:rFonts w:ascii="Times New Roman" w:hAnsi="Times New Roman"/>
          <w:sz w:val="28"/>
          <w:szCs w:val="28"/>
        </w:rPr>
        <w:t>ву детей в семье: 1 ребенок – 65</w:t>
      </w:r>
      <w:r w:rsidRPr="003507FE">
        <w:rPr>
          <w:rFonts w:ascii="Times New Roman" w:hAnsi="Times New Roman"/>
          <w:sz w:val="28"/>
          <w:szCs w:val="28"/>
        </w:rPr>
        <w:t>% , 2 ребен</w:t>
      </w:r>
      <w:r w:rsidR="00EE79C8">
        <w:rPr>
          <w:rFonts w:ascii="Times New Roman" w:hAnsi="Times New Roman"/>
          <w:sz w:val="28"/>
          <w:szCs w:val="28"/>
        </w:rPr>
        <w:t>ка – 22</w:t>
      </w:r>
      <w:r w:rsidRPr="003507FE">
        <w:rPr>
          <w:rFonts w:ascii="Times New Roman" w:hAnsi="Times New Roman"/>
          <w:sz w:val="28"/>
          <w:szCs w:val="28"/>
        </w:rPr>
        <w:t xml:space="preserve">%, </w:t>
      </w:r>
      <w:r w:rsidR="008A01F2">
        <w:rPr>
          <w:rFonts w:ascii="Times New Roman" w:hAnsi="Times New Roman"/>
          <w:sz w:val="28"/>
          <w:szCs w:val="28"/>
        </w:rPr>
        <w:t>3 ребенка – 13</w:t>
      </w:r>
      <w:r w:rsidR="00EE79C8">
        <w:rPr>
          <w:rFonts w:ascii="Times New Roman" w:hAnsi="Times New Roman"/>
          <w:sz w:val="28"/>
          <w:szCs w:val="28"/>
        </w:rPr>
        <w:t>%, опекуны – 0</w:t>
      </w:r>
      <w:r w:rsidRPr="003507FE">
        <w:rPr>
          <w:rFonts w:ascii="Times New Roman" w:hAnsi="Times New Roman"/>
          <w:sz w:val="28"/>
          <w:szCs w:val="28"/>
        </w:rPr>
        <w:t xml:space="preserve">% </w:t>
      </w:r>
    </w:p>
    <w:p w:rsidR="003507FE" w:rsidRPr="003507FE" w:rsidRDefault="003507FE" w:rsidP="003223CA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3507FE">
        <w:rPr>
          <w:rFonts w:ascii="Times New Roman" w:hAnsi="Times New Roman"/>
          <w:sz w:val="28"/>
          <w:szCs w:val="28"/>
        </w:rPr>
        <w:t>Таким образом, можно говорить о тенденциях в развитии современной семьи:</w:t>
      </w:r>
    </w:p>
    <w:p w:rsidR="003507FE" w:rsidRPr="003507FE" w:rsidRDefault="003507FE" w:rsidP="003223CA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3507FE">
        <w:rPr>
          <w:rFonts w:ascii="Times New Roman" w:hAnsi="Times New Roman"/>
          <w:sz w:val="28"/>
          <w:szCs w:val="28"/>
        </w:rPr>
        <w:t>•  повысился образовательный уровень семей;</w:t>
      </w:r>
    </w:p>
    <w:p w:rsidR="003507FE" w:rsidRPr="003507FE" w:rsidRDefault="003507FE" w:rsidP="003223CA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3507FE">
        <w:rPr>
          <w:rFonts w:ascii="Times New Roman" w:hAnsi="Times New Roman"/>
          <w:sz w:val="28"/>
          <w:szCs w:val="28"/>
        </w:rPr>
        <w:t>•  увеличивается количество детей в семьях;</w:t>
      </w:r>
    </w:p>
    <w:p w:rsidR="003507FE" w:rsidRPr="003507FE" w:rsidRDefault="003507FE" w:rsidP="003223CA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3507FE">
        <w:rPr>
          <w:rFonts w:ascii="Times New Roman" w:hAnsi="Times New Roman"/>
          <w:sz w:val="28"/>
          <w:szCs w:val="28"/>
        </w:rPr>
        <w:t>С целью создания единого образовательного пространства развития ребенка в семье и ДОУ разработана технология работы с родителями, которая включает в себя:</w:t>
      </w:r>
    </w:p>
    <w:p w:rsidR="003507FE" w:rsidRPr="003507FE" w:rsidRDefault="003507FE" w:rsidP="003223CA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3507FE">
        <w:rPr>
          <w:rFonts w:ascii="Times New Roman" w:hAnsi="Times New Roman"/>
          <w:sz w:val="28"/>
          <w:szCs w:val="28"/>
        </w:rPr>
        <w:t>1. Адаптационный период: знакомство с ДОУ (договор, экскурсия, знакомство с программой).</w:t>
      </w:r>
    </w:p>
    <w:p w:rsidR="003507FE" w:rsidRPr="003507FE" w:rsidRDefault="003507FE" w:rsidP="003223CA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3507FE">
        <w:rPr>
          <w:rFonts w:ascii="Times New Roman" w:hAnsi="Times New Roman"/>
          <w:sz w:val="28"/>
          <w:szCs w:val="28"/>
        </w:rPr>
        <w:t xml:space="preserve">2. Выявление потребностей, интересов и возможностей семьи. Разработка системы </w:t>
      </w:r>
      <w:r w:rsidR="008A01F2">
        <w:rPr>
          <w:rFonts w:ascii="Times New Roman" w:hAnsi="Times New Roman"/>
          <w:sz w:val="28"/>
          <w:szCs w:val="28"/>
        </w:rPr>
        <w:t xml:space="preserve">дополнительных платных услуг, </w:t>
      </w:r>
      <w:r w:rsidRPr="003507FE">
        <w:rPr>
          <w:rFonts w:ascii="Times New Roman" w:hAnsi="Times New Roman"/>
          <w:sz w:val="28"/>
          <w:szCs w:val="28"/>
        </w:rPr>
        <w:t>мероприятий и подбор дифференцированных форм работы.</w:t>
      </w:r>
    </w:p>
    <w:p w:rsidR="003507FE" w:rsidRPr="003507FE" w:rsidRDefault="003507FE" w:rsidP="003223CA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3507FE">
        <w:rPr>
          <w:rFonts w:ascii="Times New Roman" w:hAnsi="Times New Roman"/>
          <w:sz w:val="28"/>
          <w:szCs w:val="28"/>
        </w:rPr>
        <w:t>3.  Реализация общ</w:t>
      </w:r>
      <w:r w:rsidR="00EE725C">
        <w:rPr>
          <w:rFonts w:ascii="Times New Roman" w:hAnsi="Times New Roman"/>
          <w:sz w:val="28"/>
          <w:szCs w:val="28"/>
        </w:rPr>
        <w:t xml:space="preserve">их мероприятий: </w:t>
      </w:r>
      <w:r w:rsidRPr="003507FE">
        <w:rPr>
          <w:rFonts w:ascii="Times New Roman" w:hAnsi="Times New Roman"/>
          <w:sz w:val="28"/>
          <w:szCs w:val="28"/>
        </w:rPr>
        <w:t>совместные праздники, родительские собрания, обустройство участков и помещений детского сада.</w:t>
      </w:r>
    </w:p>
    <w:p w:rsidR="003507FE" w:rsidRDefault="003507FE" w:rsidP="003223CA">
      <w:pPr>
        <w:tabs>
          <w:tab w:val="clear" w:pos="708"/>
        </w:tabs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3507FE">
        <w:rPr>
          <w:rFonts w:ascii="Times New Roman" w:hAnsi="Times New Roman"/>
          <w:sz w:val="28"/>
          <w:szCs w:val="28"/>
        </w:rPr>
        <w:t>4. Дифференцированная работа с семьями с учетом проблемного поля семьи: посещение ребенка на дому, почтовый ящик «</w:t>
      </w:r>
      <w:r w:rsidR="008A01F2">
        <w:rPr>
          <w:rFonts w:ascii="Times New Roman" w:hAnsi="Times New Roman"/>
          <w:sz w:val="28"/>
          <w:szCs w:val="28"/>
        </w:rPr>
        <w:t>Вопросы-ответы</w:t>
      </w:r>
      <w:r w:rsidRPr="003507FE">
        <w:rPr>
          <w:rFonts w:ascii="Times New Roman" w:hAnsi="Times New Roman"/>
          <w:sz w:val="28"/>
          <w:szCs w:val="28"/>
        </w:rPr>
        <w:t>», буклеты с оперативной информацией, консультации, беседы.</w:t>
      </w:r>
    </w:p>
    <w:p w:rsidR="003435E7" w:rsidRDefault="003435E7" w:rsidP="003223CA">
      <w:pPr>
        <w:tabs>
          <w:tab w:val="clear" w:pos="708"/>
        </w:tabs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435E7" w:rsidRDefault="003435E7" w:rsidP="003223CA">
      <w:pPr>
        <w:tabs>
          <w:tab w:val="clear" w:pos="708"/>
        </w:tabs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435E7" w:rsidRDefault="003435E7" w:rsidP="003223CA">
      <w:pPr>
        <w:tabs>
          <w:tab w:val="clear" w:pos="708"/>
        </w:tabs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435E7" w:rsidRDefault="003435E7" w:rsidP="003223CA">
      <w:pPr>
        <w:tabs>
          <w:tab w:val="clear" w:pos="708"/>
        </w:tabs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435E7" w:rsidRDefault="003435E7" w:rsidP="003223CA">
      <w:pPr>
        <w:tabs>
          <w:tab w:val="clear" w:pos="708"/>
        </w:tabs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435E7" w:rsidRDefault="003435E7" w:rsidP="003223CA">
      <w:pPr>
        <w:tabs>
          <w:tab w:val="clear" w:pos="708"/>
        </w:tabs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435E7" w:rsidRDefault="003435E7" w:rsidP="003223CA">
      <w:pPr>
        <w:tabs>
          <w:tab w:val="clear" w:pos="708"/>
        </w:tabs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435E7" w:rsidRDefault="003435E7" w:rsidP="003223CA">
      <w:pPr>
        <w:tabs>
          <w:tab w:val="clear" w:pos="708"/>
        </w:tabs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435E7" w:rsidRDefault="003435E7" w:rsidP="003223CA">
      <w:pPr>
        <w:tabs>
          <w:tab w:val="clear" w:pos="708"/>
        </w:tabs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435E7" w:rsidRDefault="003435E7" w:rsidP="003223CA">
      <w:pPr>
        <w:tabs>
          <w:tab w:val="clear" w:pos="708"/>
        </w:tabs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435E7" w:rsidRDefault="003435E7" w:rsidP="003223CA">
      <w:pPr>
        <w:tabs>
          <w:tab w:val="clear" w:pos="708"/>
        </w:tabs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435E7" w:rsidRDefault="003435E7" w:rsidP="003223CA">
      <w:pPr>
        <w:tabs>
          <w:tab w:val="clear" w:pos="708"/>
        </w:tabs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435E7" w:rsidRDefault="003435E7" w:rsidP="003223CA">
      <w:pPr>
        <w:tabs>
          <w:tab w:val="clear" w:pos="708"/>
        </w:tabs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435E7" w:rsidRDefault="003435E7" w:rsidP="003223CA">
      <w:pPr>
        <w:tabs>
          <w:tab w:val="clear" w:pos="708"/>
        </w:tabs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435E7" w:rsidRDefault="003435E7" w:rsidP="003223CA">
      <w:pPr>
        <w:tabs>
          <w:tab w:val="clear" w:pos="708"/>
        </w:tabs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507FE" w:rsidRPr="003507FE" w:rsidRDefault="003435E7" w:rsidP="00EE725C">
      <w:pPr>
        <w:tabs>
          <w:tab w:val="clear" w:pos="708"/>
        </w:tabs>
        <w:ind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</w:t>
      </w:r>
      <w:r w:rsidR="003507FE" w:rsidRPr="003507FE">
        <w:rPr>
          <w:rFonts w:ascii="Times New Roman" w:hAnsi="Times New Roman"/>
          <w:b/>
          <w:sz w:val="28"/>
          <w:szCs w:val="28"/>
        </w:rPr>
        <w:t>труктура управления ДОУ</w:t>
      </w:r>
    </w:p>
    <w:p w:rsidR="00D70D52" w:rsidRDefault="003507FE" w:rsidP="003223CA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3507FE">
        <w:rPr>
          <w:rFonts w:ascii="Times New Roman" w:hAnsi="Times New Roman"/>
          <w:sz w:val="28"/>
          <w:szCs w:val="28"/>
        </w:rPr>
        <w:t xml:space="preserve">Управление ДОУ строится на принципах единоначалия и самоуправления. В ДОУ создана четко продуманная и гибкая структура управления в соответствии  с целями и задачами работы  учреждения. Все функции управления (прогнозирование, программирование, планирование, организация, регулирование, контроль, анализ, коррекция) направлены на достижение оптимального результата. Планируется расширение внешних связей с различными структурами.  </w:t>
      </w:r>
    </w:p>
    <w:p w:rsidR="003435E7" w:rsidRDefault="003435E7" w:rsidP="003223CA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0D52" w:rsidRDefault="00D70D52" w:rsidP="003223CA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A01F2" w:rsidRPr="008A01F2" w:rsidRDefault="008A01F2" w:rsidP="003223CA">
      <w:pPr>
        <w:tabs>
          <w:tab w:val="clear" w:pos="7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A672E" wp14:editId="4834F998">
                <wp:simplePos x="0" y="0"/>
                <wp:positionH relativeFrom="column">
                  <wp:posOffset>4000500</wp:posOffset>
                </wp:positionH>
                <wp:positionV relativeFrom="paragraph">
                  <wp:posOffset>70485</wp:posOffset>
                </wp:positionV>
                <wp:extent cx="2171700" cy="571500"/>
                <wp:effectExtent l="9525" t="13335" r="9525" b="5715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571500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50A" w:rsidRDefault="0083550A" w:rsidP="008A01F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Коллективные органы самоуправления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26" style="position:absolute;margin-left:315pt;margin-top:5.55pt;width:171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" fillcolor="#f9c">
                <v:textbox>
                  <w:txbxContent>
                    <w:p w:rsidR="008D155D" w:rsidRDefault="008D155D" w:rsidP="008A01F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Коллективные органы самоуправления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582AAA" wp14:editId="58698B8E">
                <wp:simplePos x="0" y="0"/>
                <wp:positionH relativeFrom="column">
                  <wp:posOffset>1714500</wp:posOffset>
                </wp:positionH>
                <wp:positionV relativeFrom="paragraph">
                  <wp:posOffset>70485</wp:posOffset>
                </wp:positionV>
                <wp:extent cx="2057400" cy="342900"/>
                <wp:effectExtent l="9525" t="13335" r="9525" b="5715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50A" w:rsidRDefault="0083550A" w:rsidP="008A01F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Руководитель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27" style="position:absolute;margin-left:135pt;margin-top:5.55pt;width:162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" fillcolor="#f9c">
                <v:textbox>
                  <w:txbxContent>
                    <w:p w:rsidR="008D155D" w:rsidRDefault="008D155D" w:rsidP="008A01F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Руководитель ДОУ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1BB195" wp14:editId="157889A8">
                <wp:simplePos x="0" y="0"/>
                <wp:positionH relativeFrom="column">
                  <wp:posOffset>-228600</wp:posOffset>
                </wp:positionH>
                <wp:positionV relativeFrom="paragraph">
                  <wp:posOffset>72390</wp:posOffset>
                </wp:positionV>
                <wp:extent cx="1600200" cy="342900"/>
                <wp:effectExtent l="9525" t="5715" r="9525" b="13335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50A" w:rsidRDefault="0083550A" w:rsidP="008A01F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Учредитель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28" style="position:absolute;margin-left:-18pt;margin-top:5.7pt;width:126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" fillcolor="#f9c">
                <v:textbox>
                  <w:txbxContent>
                    <w:p w:rsidR="008D155D" w:rsidRDefault="008D155D" w:rsidP="008A01F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Учредитель </w:t>
                      </w:r>
                    </w:p>
                  </w:txbxContent>
                </v:textbox>
              </v:rect>
            </w:pict>
          </mc:Fallback>
        </mc:AlternateContent>
      </w:r>
    </w:p>
    <w:p w:rsidR="008A01F2" w:rsidRPr="008A01F2" w:rsidRDefault="008A01F2" w:rsidP="003223CA">
      <w:pPr>
        <w:tabs>
          <w:tab w:val="clear" w:pos="7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45B46B" wp14:editId="2927442A">
                <wp:simplePos x="0" y="0"/>
                <wp:positionH relativeFrom="column">
                  <wp:posOffset>2057400</wp:posOffset>
                </wp:positionH>
                <wp:positionV relativeFrom="paragraph">
                  <wp:posOffset>163195</wp:posOffset>
                </wp:positionV>
                <wp:extent cx="0" cy="1371600"/>
                <wp:effectExtent l="57150" t="10795" r="57150" b="1778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2.85pt" to="162pt,1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6ECA2F" wp14:editId="4F4F5F7D">
                <wp:simplePos x="0" y="0"/>
                <wp:positionH relativeFrom="column">
                  <wp:posOffset>3771900</wp:posOffset>
                </wp:positionH>
                <wp:positionV relativeFrom="paragraph">
                  <wp:posOffset>123825</wp:posOffset>
                </wp:positionV>
                <wp:extent cx="228600" cy="0"/>
                <wp:effectExtent l="9525" t="57150" r="19050" b="5715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9.75pt" to="31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0F2643" wp14:editId="673BA8BC">
                <wp:simplePos x="0" y="0"/>
                <wp:positionH relativeFrom="column">
                  <wp:posOffset>1371600</wp:posOffset>
                </wp:positionH>
                <wp:positionV relativeFrom="paragraph">
                  <wp:posOffset>9525</wp:posOffset>
                </wp:positionV>
                <wp:extent cx="342900" cy="0"/>
                <wp:effectExtent l="9525" t="57150" r="19050" b="57150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.75pt" to="13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">
                <v:stroke endarrow="block"/>
              </v:line>
            </w:pict>
          </mc:Fallback>
        </mc:AlternateContent>
      </w:r>
    </w:p>
    <w:p w:rsidR="008A01F2" w:rsidRPr="008A01F2" w:rsidRDefault="008A01F2" w:rsidP="003223CA">
      <w:pPr>
        <w:tabs>
          <w:tab w:val="clear" w:pos="708"/>
        </w:tabs>
        <w:rPr>
          <w:rFonts w:ascii="Times New Roman" w:hAnsi="Times New Roman"/>
          <w:sz w:val="24"/>
          <w:szCs w:val="24"/>
        </w:rPr>
      </w:pPr>
    </w:p>
    <w:p w:rsidR="008A01F2" w:rsidRPr="008A01F2" w:rsidRDefault="008A01F2" w:rsidP="003223CA">
      <w:pPr>
        <w:tabs>
          <w:tab w:val="clear" w:pos="7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C530AD" wp14:editId="05E94AC5">
                <wp:simplePos x="0" y="0"/>
                <wp:positionH relativeFrom="column">
                  <wp:posOffset>2971800</wp:posOffset>
                </wp:positionH>
                <wp:positionV relativeFrom="paragraph">
                  <wp:posOffset>116205</wp:posOffset>
                </wp:positionV>
                <wp:extent cx="1028700" cy="112395"/>
                <wp:effectExtent l="28575" t="11430" r="9525" b="571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1123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9.15pt" to="31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1E62D06" wp14:editId="565A27A1">
                <wp:simplePos x="0" y="0"/>
                <wp:positionH relativeFrom="column">
                  <wp:posOffset>4800600</wp:posOffset>
                </wp:positionH>
                <wp:positionV relativeFrom="paragraph">
                  <wp:posOffset>116205</wp:posOffset>
                </wp:positionV>
                <wp:extent cx="0" cy="228600"/>
                <wp:effectExtent l="57150" t="11430" r="57150" b="17145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9.15pt" to="378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">
                <v:stroke endarrow="block"/>
              </v:line>
            </w:pict>
          </mc:Fallback>
        </mc:AlternateContent>
      </w:r>
    </w:p>
    <w:p w:rsidR="008A01F2" w:rsidRPr="008A01F2" w:rsidRDefault="008A01F2" w:rsidP="003223CA">
      <w:pPr>
        <w:tabs>
          <w:tab w:val="clear" w:pos="7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AF2D45" wp14:editId="6A688B7A">
                <wp:simplePos x="0" y="0"/>
                <wp:positionH relativeFrom="column">
                  <wp:posOffset>2171700</wp:posOffset>
                </wp:positionH>
                <wp:positionV relativeFrom="paragraph">
                  <wp:posOffset>55245</wp:posOffset>
                </wp:positionV>
                <wp:extent cx="1485900" cy="685800"/>
                <wp:effectExtent l="9525" t="7620" r="9525" b="11430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50A" w:rsidRPr="00342CC7" w:rsidRDefault="0083550A" w:rsidP="008A01F2">
                            <w:pPr>
                              <w:jc w:val="center"/>
                            </w:pPr>
                            <w:r w:rsidRPr="00342CC7">
                              <w:t xml:space="preserve">Совет </w:t>
                            </w:r>
                          </w:p>
                          <w:p w:rsidR="0083550A" w:rsidRPr="00342CC7" w:rsidRDefault="0083550A" w:rsidP="008A01F2">
                            <w:pPr>
                              <w:jc w:val="center"/>
                            </w:pPr>
                            <w:r w:rsidRPr="00342CC7">
                              <w:t xml:space="preserve">педагогов, Совет Учреждения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29" style="position:absolute;margin-left:171pt;margin-top:4.35pt;width:117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">
                <v:textbox>
                  <w:txbxContent>
                    <w:p w:rsidR="008D155D" w:rsidRPr="00342CC7" w:rsidRDefault="008D155D" w:rsidP="008A01F2">
                      <w:pPr>
                        <w:jc w:val="center"/>
                      </w:pPr>
                      <w:r w:rsidRPr="00342CC7">
                        <w:t xml:space="preserve">Совет </w:t>
                      </w:r>
                    </w:p>
                    <w:p w:rsidR="008D155D" w:rsidRPr="00342CC7" w:rsidRDefault="008D155D" w:rsidP="008A01F2">
                      <w:pPr>
                        <w:jc w:val="center"/>
                      </w:pPr>
                      <w:r w:rsidRPr="00342CC7">
                        <w:t xml:space="preserve">педагогов, Совет Учреждения </w:t>
                      </w:r>
                    </w:p>
                  </w:txbxContent>
                </v:textbox>
              </v:rect>
            </w:pict>
          </mc:Fallback>
        </mc:AlternateContent>
      </w:r>
    </w:p>
    <w:p w:rsidR="008A01F2" w:rsidRPr="008A01F2" w:rsidRDefault="009C7687" w:rsidP="003223CA">
      <w:pPr>
        <w:tabs>
          <w:tab w:val="clear" w:pos="7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BBB83D" wp14:editId="0797CBBD">
                <wp:simplePos x="0" y="0"/>
                <wp:positionH relativeFrom="column">
                  <wp:posOffset>4241800</wp:posOffset>
                </wp:positionH>
                <wp:positionV relativeFrom="paragraph">
                  <wp:posOffset>-1905</wp:posOffset>
                </wp:positionV>
                <wp:extent cx="1362075" cy="457200"/>
                <wp:effectExtent l="0" t="0" r="28575" b="1905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50A" w:rsidRDefault="0083550A" w:rsidP="008A01F2">
                            <w:pPr>
                              <w:jc w:val="center"/>
                            </w:pPr>
                            <w:r>
                              <w:t>Наблюдательный совет</w:t>
                            </w:r>
                          </w:p>
                          <w:p w:rsidR="0083550A" w:rsidRDefault="008355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30" style="position:absolute;margin-left:334pt;margin-top:-.15pt;width:107.2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">
                <v:textbox>
                  <w:txbxContent>
                    <w:p w:rsidR="008D155D" w:rsidRDefault="008D155D" w:rsidP="008A01F2">
                      <w:pPr>
                        <w:jc w:val="center"/>
                      </w:pPr>
                      <w:r>
                        <w:t>Наблюдательный совет</w:t>
                      </w:r>
                    </w:p>
                    <w:p w:rsidR="008D155D" w:rsidRDefault="008D155D"/>
                  </w:txbxContent>
                </v:textbox>
              </v:rect>
            </w:pict>
          </mc:Fallback>
        </mc:AlternateContent>
      </w:r>
    </w:p>
    <w:p w:rsidR="008A01F2" w:rsidRPr="008A01F2" w:rsidRDefault="008A01F2" w:rsidP="003223CA">
      <w:pPr>
        <w:tabs>
          <w:tab w:val="clear" w:pos="708"/>
        </w:tabs>
        <w:rPr>
          <w:rFonts w:ascii="Times New Roman" w:hAnsi="Times New Roman"/>
          <w:sz w:val="24"/>
          <w:szCs w:val="24"/>
        </w:rPr>
      </w:pPr>
    </w:p>
    <w:p w:rsidR="008A01F2" w:rsidRPr="008A01F2" w:rsidRDefault="008A01F2" w:rsidP="003223CA">
      <w:pPr>
        <w:tabs>
          <w:tab w:val="clear" w:pos="708"/>
        </w:tabs>
        <w:rPr>
          <w:rFonts w:ascii="Times New Roman" w:hAnsi="Times New Roman"/>
          <w:sz w:val="24"/>
          <w:szCs w:val="24"/>
        </w:rPr>
      </w:pPr>
    </w:p>
    <w:p w:rsidR="008A01F2" w:rsidRPr="008A01F2" w:rsidRDefault="008A01F2" w:rsidP="003223CA">
      <w:pPr>
        <w:tabs>
          <w:tab w:val="clear" w:pos="708"/>
        </w:tabs>
        <w:rPr>
          <w:rFonts w:ascii="Times New Roman" w:hAnsi="Times New Roman"/>
          <w:sz w:val="24"/>
          <w:szCs w:val="24"/>
        </w:rPr>
      </w:pPr>
    </w:p>
    <w:p w:rsidR="008A01F2" w:rsidRPr="008A01F2" w:rsidRDefault="008A01F2" w:rsidP="003223CA">
      <w:pPr>
        <w:tabs>
          <w:tab w:val="clear" w:pos="7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6FC163" wp14:editId="0B5AE7DB">
                <wp:simplePos x="0" y="0"/>
                <wp:positionH relativeFrom="column">
                  <wp:posOffset>800100</wp:posOffset>
                </wp:positionH>
                <wp:positionV relativeFrom="paragraph">
                  <wp:posOffset>132715</wp:posOffset>
                </wp:positionV>
                <wp:extent cx="3771900" cy="571500"/>
                <wp:effectExtent l="9525" t="8890" r="9525" b="1016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1900" cy="5715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50A" w:rsidRDefault="0083550A" w:rsidP="008A01F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Административная группа (руководители структурных подразделений)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31" style="position:absolute;margin-left:63pt;margin-top:10.45pt;width:297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" fillcolor="#fc9">
                <v:textbox>
                  <w:txbxContent>
                    <w:p w:rsidR="008D155D" w:rsidRDefault="008D155D" w:rsidP="008A01F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Административная группа (руководители структурных подразделений)</w:t>
                      </w:r>
                    </w:p>
                  </w:txbxContent>
                </v:textbox>
              </v:rect>
            </w:pict>
          </mc:Fallback>
        </mc:AlternateContent>
      </w:r>
    </w:p>
    <w:p w:rsidR="008A01F2" w:rsidRPr="008A01F2" w:rsidRDefault="008A01F2" w:rsidP="003223CA">
      <w:pPr>
        <w:tabs>
          <w:tab w:val="clear" w:pos="708"/>
        </w:tabs>
        <w:rPr>
          <w:rFonts w:ascii="Times New Roman" w:hAnsi="Times New Roman"/>
          <w:sz w:val="24"/>
          <w:szCs w:val="24"/>
        </w:rPr>
      </w:pPr>
    </w:p>
    <w:p w:rsidR="008A01F2" w:rsidRPr="008A01F2" w:rsidRDefault="008A01F2" w:rsidP="003223CA">
      <w:pPr>
        <w:tabs>
          <w:tab w:val="clear" w:pos="708"/>
        </w:tabs>
        <w:rPr>
          <w:rFonts w:ascii="Times New Roman" w:hAnsi="Times New Roman"/>
          <w:sz w:val="24"/>
          <w:szCs w:val="24"/>
        </w:rPr>
      </w:pPr>
    </w:p>
    <w:p w:rsidR="008A01F2" w:rsidRPr="008A01F2" w:rsidRDefault="008A01F2" w:rsidP="003223CA">
      <w:pPr>
        <w:tabs>
          <w:tab w:val="clear" w:pos="708"/>
        </w:tabs>
        <w:rPr>
          <w:rFonts w:ascii="Times New Roman" w:hAnsi="Times New Roman"/>
          <w:sz w:val="24"/>
          <w:szCs w:val="24"/>
        </w:rPr>
      </w:pPr>
    </w:p>
    <w:p w:rsidR="008A01F2" w:rsidRPr="008A01F2" w:rsidRDefault="009C7687" w:rsidP="003223CA">
      <w:pPr>
        <w:tabs>
          <w:tab w:val="clear" w:pos="7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97D7DD2" wp14:editId="1E50C326">
                <wp:simplePos x="0" y="0"/>
                <wp:positionH relativeFrom="column">
                  <wp:posOffset>4118610</wp:posOffset>
                </wp:positionH>
                <wp:positionV relativeFrom="paragraph">
                  <wp:posOffset>1270</wp:posOffset>
                </wp:positionV>
                <wp:extent cx="1552575" cy="257175"/>
                <wp:effectExtent l="0" t="0" r="66675" b="8572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2575" cy="257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.3pt,.1pt" to="446.5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B5B44D3" wp14:editId="176C1916">
                <wp:simplePos x="0" y="0"/>
                <wp:positionH relativeFrom="column">
                  <wp:posOffset>3429000</wp:posOffset>
                </wp:positionH>
                <wp:positionV relativeFrom="paragraph">
                  <wp:posOffset>3810</wp:posOffset>
                </wp:positionV>
                <wp:extent cx="685800" cy="228600"/>
                <wp:effectExtent l="0" t="0" r="76200" b="7620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.3pt" to="324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90B30F1" wp14:editId="2D616020">
                <wp:simplePos x="0" y="0"/>
                <wp:positionH relativeFrom="column">
                  <wp:posOffset>689610</wp:posOffset>
                </wp:positionH>
                <wp:positionV relativeFrom="paragraph">
                  <wp:posOffset>1270</wp:posOffset>
                </wp:positionV>
                <wp:extent cx="1028700" cy="228600"/>
                <wp:effectExtent l="38100" t="0" r="19050" b="7620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3pt,.1pt" to="135.3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BB1658C" wp14:editId="2F916EFF">
                <wp:simplePos x="0" y="0"/>
                <wp:positionH relativeFrom="column">
                  <wp:posOffset>2428875</wp:posOffset>
                </wp:positionH>
                <wp:positionV relativeFrom="paragraph">
                  <wp:posOffset>3810</wp:posOffset>
                </wp:positionV>
                <wp:extent cx="342900" cy="228600"/>
                <wp:effectExtent l="38100" t="0" r="19050" b="571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25pt,.3pt" to="218.2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">
                <v:stroke endarrow="block"/>
              </v:line>
            </w:pict>
          </mc:Fallback>
        </mc:AlternateContent>
      </w:r>
    </w:p>
    <w:p w:rsidR="008A01F2" w:rsidRPr="008A01F2" w:rsidRDefault="009C7687" w:rsidP="003223CA">
      <w:pPr>
        <w:tabs>
          <w:tab w:val="clear" w:pos="7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5BFCE2" wp14:editId="5901588B">
                <wp:simplePos x="0" y="0"/>
                <wp:positionH relativeFrom="column">
                  <wp:posOffset>104775</wp:posOffset>
                </wp:positionH>
                <wp:positionV relativeFrom="paragraph">
                  <wp:posOffset>85725</wp:posOffset>
                </wp:positionV>
                <wp:extent cx="1371600" cy="571500"/>
                <wp:effectExtent l="0" t="0" r="19050" b="1905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50A" w:rsidRPr="0078232E" w:rsidRDefault="0083550A" w:rsidP="008A01F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Методическая служба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2" style="position:absolute;margin-left:8.25pt;margin-top:6.75pt;width:108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" fillcolor="#ff9">
                <v:textbox>
                  <w:txbxContent>
                    <w:p w:rsidR="008D155D" w:rsidRPr="0078232E" w:rsidRDefault="008D155D" w:rsidP="008A01F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Методическая служба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AEC2A9" wp14:editId="026E9208">
                <wp:simplePos x="0" y="0"/>
                <wp:positionH relativeFrom="column">
                  <wp:posOffset>1781175</wp:posOffset>
                </wp:positionH>
                <wp:positionV relativeFrom="paragraph">
                  <wp:posOffset>90805</wp:posOffset>
                </wp:positionV>
                <wp:extent cx="1371600" cy="571500"/>
                <wp:effectExtent l="0" t="0" r="19050" b="1905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50A" w:rsidRDefault="0083550A" w:rsidP="008A01F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Медицинская служба</w:t>
                            </w:r>
                          </w:p>
                          <w:p w:rsidR="0083550A" w:rsidRDefault="0083550A" w:rsidP="008A01F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3" style="position:absolute;margin-left:140.25pt;margin-top:7.15pt;width:108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" fillcolor="#ff9">
                <v:textbox>
                  <w:txbxContent>
                    <w:p w:rsidR="008D155D" w:rsidRDefault="008D155D" w:rsidP="008A01F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Медицинская служба</w:t>
                      </w:r>
                    </w:p>
                    <w:p w:rsidR="008D155D" w:rsidRDefault="008D155D" w:rsidP="008A01F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A01F2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E4FF11" wp14:editId="7A1A17ED">
                <wp:simplePos x="0" y="0"/>
                <wp:positionH relativeFrom="column">
                  <wp:posOffset>3429000</wp:posOffset>
                </wp:positionH>
                <wp:positionV relativeFrom="paragraph">
                  <wp:posOffset>96520</wp:posOffset>
                </wp:positionV>
                <wp:extent cx="1371600" cy="614680"/>
                <wp:effectExtent l="0" t="0" r="19050" b="1397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61468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50A" w:rsidRDefault="0083550A" w:rsidP="008A01F2">
                            <w:pPr>
                              <w:jc w:val="center"/>
                            </w:pPr>
                            <w:r>
                              <w:rPr>
                                <w:b/>
                              </w:rPr>
                              <w:t xml:space="preserve">Психолого-педагогическая служба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34" style="position:absolute;margin-left:270pt;margin-top:7.6pt;width:108pt;height:4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" fillcolor="#ff9">
                <v:textbox>
                  <w:txbxContent>
                    <w:p w:rsidR="008D155D" w:rsidRDefault="008D155D" w:rsidP="008A01F2">
                      <w:pPr>
                        <w:jc w:val="center"/>
                      </w:pPr>
                      <w:r>
                        <w:rPr>
                          <w:b/>
                        </w:rPr>
                        <w:t xml:space="preserve">Психолого-педагогическая служба </w:t>
                      </w:r>
                    </w:p>
                  </w:txbxContent>
                </v:textbox>
              </v:rect>
            </w:pict>
          </mc:Fallback>
        </mc:AlternateContent>
      </w:r>
      <w:r w:rsidR="008A01F2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14CD64" wp14:editId="77185D8D">
                <wp:simplePos x="0" y="0"/>
                <wp:positionH relativeFrom="column">
                  <wp:posOffset>5029200</wp:posOffset>
                </wp:positionH>
                <wp:positionV relativeFrom="paragraph">
                  <wp:posOffset>96520</wp:posOffset>
                </wp:positionV>
                <wp:extent cx="1371600" cy="871220"/>
                <wp:effectExtent l="0" t="0" r="19050" b="2413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87122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50A" w:rsidRDefault="0083550A" w:rsidP="008A01F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Служба административно-хозяйственного обеспечения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35" style="position:absolute;margin-left:396pt;margin-top:7.6pt;width:108pt;height:68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" fillcolor="#ff9">
                <v:textbox>
                  <w:txbxContent>
                    <w:p w:rsidR="008D155D" w:rsidRDefault="008D155D" w:rsidP="008A01F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Служба административно-хозяйственного обеспечения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8A01F2" w:rsidRPr="008A01F2" w:rsidRDefault="008A01F2" w:rsidP="003223CA">
      <w:pPr>
        <w:tabs>
          <w:tab w:val="clear" w:pos="708"/>
        </w:tabs>
        <w:rPr>
          <w:rFonts w:ascii="Times New Roman" w:hAnsi="Times New Roman"/>
          <w:sz w:val="24"/>
          <w:szCs w:val="24"/>
        </w:rPr>
      </w:pPr>
    </w:p>
    <w:p w:rsidR="008A01F2" w:rsidRPr="008A01F2" w:rsidRDefault="008A01F2" w:rsidP="003223CA">
      <w:pPr>
        <w:tabs>
          <w:tab w:val="clear" w:pos="708"/>
        </w:tabs>
        <w:rPr>
          <w:rFonts w:ascii="Times New Roman" w:hAnsi="Times New Roman"/>
          <w:sz w:val="24"/>
          <w:szCs w:val="24"/>
        </w:rPr>
      </w:pPr>
    </w:p>
    <w:p w:rsidR="008A01F2" w:rsidRPr="008A01F2" w:rsidRDefault="0006637E" w:rsidP="003223CA">
      <w:pPr>
        <w:tabs>
          <w:tab w:val="clear" w:pos="7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CC9DD75" wp14:editId="6741DFA4">
                <wp:simplePos x="0" y="0"/>
                <wp:positionH relativeFrom="column">
                  <wp:posOffset>2518410</wp:posOffset>
                </wp:positionH>
                <wp:positionV relativeFrom="paragraph">
                  <wp:posOffset>153035</wp:posOffset>
                </wp:positionV>
                <wp:extent cx="0" cy="333375"/>
                <wp:effectExtent l="76200" t="0" r="76200" b="4762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3pt,12.05pt" to="198.3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">
                <v:stroke endarrow="block"/>
              </v:line>
            </w:pict>
          </mc:Fallback>
        </mc:AlternateContent>
      </w:r>
      <w:r w:rsidR="009C768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2D8672" wp14:editId="1E8BA486">
                <wp:simplePos x="0" y="0"/>
                <wp:positionH relativeFrom="column">
                  <wp:posOffset>809625</wp:posOffset>
                </wp:positionH>
                <wp:positionV relativeFrom="paragraph">
                  <wp:posOffset>140970</wp:posOffset>
                </wp:positionV>
                <wp:extent cx="0" cy="114300"/>
                <wp:effectExtent l="76200" t="0" r="57150" b="571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75pt,11.1pt" to="63.7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">
                <v:stroke endarrow="block"/>
              </v:line>
            </w:pict>
          </mc:Fallback>
        </mc:AlternateContent>
      </w:r>
    </w:p>
    <w:p w:rsidR="008A01F2" w:rsidRPr="008A01F2" w:rsidRDefault="009C7687" w:rsidP="003223CA">
      <w:pPr>
        <w:tabs>
          <w:tab w:val="clear" w:pos="7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336BBD" wp14:editId="45B9214E">
                <wp:simplePos x="0" y="0"/>
                <wp:positionH relativeFrom="column">
                  <wp:posOffset>200025</wp:posOffset>
                </wp:positionH>
                <wp:positionV relativeFrom="paragraph">
                  <wp:posOffset>113030</wp:posOffset>
                </wp:positionV>
                <wp:extent cx="1371600" cy="500380"/>
                <wp:effectExtent l="0" t="0" r="19050" b="1397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50A" w:rsidRDefault="0083550A" w:rsidP="008A01F2">
                            <w:pPr>
                              <w:jc w:val="center"/>
                            </w:pPr>
                            <w:r>
                              <w:t>Старший</w:t>
                            </w:r>
                          </w:p>
                          <w:p w:rsidR="0083550A" w:rsidRDefault="0083550A" w:rsidP="008A01F2">
                            <w:pPr>
                              <w:jc w:val="center"/>
                            </w:pPr>
                            <w:r>
                              <w:t xml:space="preserve"> воспитатель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6" style="position:absolute;margin-left:15.75pt;margin-top:8.9pt;width:108pt;height:39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">
                <v:textbox>
                  <w:txbxContent>
                    <w:p w:rsidR="008D155D" w:rsidRDefault="008D155D" w:rsidP="008A01F2">
                      <w:pPr>
                        <w:jc w:val="center"/>
                      </w:pPr>
                      <w:r>
                        <w:t>Старший</w:t>
                      </w:r>
                    </w:p>
                    <w:p w:rsidR="008D155D" w:rsidRDefault="008D155D" w:rsidP="008A01F2">
                      <w:pPr>
                        <w:jc w:val="center"/>
                      </w:pPr>
                      <w:r>
                        <w:t xml:space="preserve"> воспитатель</w:t>
                      </w:r>
                    </w:p>
                  </w:txbxContent>
                </v:textbox>
              </v:rect>
            </w:pict>
          </mc:Fallback>
        </mc:AlternateContent>
      </w:r>
      <w:r w:rsidR="008A01F2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A3F7989" wp14:editId="2026728F">
                <wp:simplePos x="0" y="0"/>
                <wp:positionH relativeFrom="column">
                  <wp:posOffset>4124325</wp:posOffset>
                </wp:positionH>
                <wp:positionV relativeFrom="paragraph">
                  <wp:posOffset>8890</wp:posOffset>
                </wp:positionV>
                <wp:extent cx="0" cy="228600"/>
                <wp:effectExtent l="76200" t="0" r="57150" b="5715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.75pt,.7pt" to="324.7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">
                <v:stroke endarrow="block"/>
              </v:line>
            </w:pict>
          </mc:Fallback>
        </mc:AlternateContent>
      </w:r>
    </w:p>
    <w:p w:rsidR="008A01F2" w:rsidRPr="008A01F2" w:rsidRDefault="008A01F2" w:rsidP="003223CA">
      <w:pPr>
        <w:tabs>
          <w:tab w:val="clear" w:pos="7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05A01A" wp14:editId="38DC0294">
                <wp:simplePos x="0" y="0"/>
                <wp:positionH relativeFrom="column">
                  <wp:posOffset>3486150</wp:posOffset>
                </wp:positionH>
                <wp:positionV relativeFrom="paragraph">
                  <wp:posOffset>90170</wp:posOffset>
                </wp:positionV>
                <wp:extent cx="1371600" cy="500380"/>
                <wp:effectExtent l="0" t="0" r="19050" b="1397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50A" w:rsidRDefault="0083550A" w:rsidP="008A01F2">
                            <w:pPr>
                              <w:jc w:val="center"/>
                            </w:pPr>
                            <w:r>
                              <w:t>Руководитель ПМПК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7" style="position:absolute;margin-left:274.5pt;margin-top:7.1pt;width:108pt;height:39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">
                <v:textbox>
                  <w:txbxContent>
                    <w:p w:rsidR="008D155D" w:rsidRDefault="008D155D" w:rsidP="008A01F2">
                      <w:pPr>
                        <w:jc w:val="center"/>
                      </w:pPr>
                      <w:r>
                        <w:t>Руководитель ПМПК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B5BA847" wp14:editId="365394B2">
                <wp:simplePos x="0" y="0"/>
                <wp:positionH relativeFrom="column">
                  <wp:posOffset>5715000</wp:posOffset>
                </wp:positionH>
                <wp:positionV relativeFrom="paragraph">
                  <wp:posOffset>132715</wp:posOffset>
                </wp:positionV>
                <wp:extent cx="0" cy="191135"/>
                <wp:effectExtent l="76200" t="0" r="57150" b="5651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10.45pt" to="450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">
                <v:stroke endarrow="block"/>
              </v:line>
            </w:pict>
          </mc:Fallback>
        </mc:AlternateContent>
      </w:r>
    </w:p>
    <w:p w:rsidR="008A01F2" w:rsidRPr="008A01F2" w:rsidRDefault="0006637E" w:rsidP="003223CA">
      <w:pPr>
        <w:tabs>
          <w:tab w:val="clear" w:pos="7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7C2F87" wp14:editId="1A383718">
                <wp:simplePos x="0" y="0"/>
                <wp:positionH relativeFrom="column">
                  <wp:posOffset>1809750</wp:posOffset>
                </wp:positionH>
                <wp:positionV relativeFrom="paragraph">
                  <wp:posOffset>76835</wp:posOffset>
                </wp:positionV>
                <wp:extent cx="1371600" cy="500380"/>
                <wp:effectExtent l="0" t="0" r="19050" b="1397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50A" w:rsidRDefault="0083550A" w:rsidP="008A01F2">
                            <w:pPr>
                              <w:jc w:val="center"/>
                            </w:pPr>
                            <w:r>
                              <w:t xml:space="preserve">Старшая </w:t>
                            </w:r>
                          </w:p>
                          <w:p w:rsidR="0083550A" w:rsidRDefault="0083550A" w:rsidP="008A01F2">
                            <w:pPr>
                              <w:jc w:val="center"/>
                            </w:pPr>
                            <w:r>
                              <w:t>медсестра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8" style="position:absolute;margin-left:142.5pt;margin-top:6.05pt;width:108pt;height:39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">
                <v:textbox>
                  <w:txbxContent>
                    <w:p w:rsidR="008D155D" w:rsidRDefault="008D155D" w:rsidP="008A01F2">
                      <w:pPr>
                        <w:jc w:val="center"/>
                      </w:pPr>
                      <w:r>
                        <w:t xml:space="preserve">Старшая </w:t>
                      </w:r>
                    </w:p>
                    <w:p w:rsidR="008D155D" w:rsidRDefault="008D155D" w:rsidP="008A01F2">
                      <w:pPr>
                        <w:jc w:val="center"/>
                      </w:pPr>
                      <w:r>
                        <w:t>медсестра</w:t>
                      </w:r>
                    </w:p>
                  </w:txbxContent>
                </v:textbox>
              </v:rect>
            </w:pict>
          </mc:Fallback>
        </mc:AlternateContent>
      </w:r>
      <w:r w:rsidR="008A01F2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A66084" wp14:editId="7ED1AF1F">
                <wp:simplePos x="0" y="0"/>
                <wp:positionH relativeFrom="column">
                  <wp:posOffset>5029200</wp:posOffset>
                </wp:positionH>
                <wp:positionV relativeFrom="paragraph">
                  <wp:posOffset>148590</wp:posOffset>
                </wp:positionV>
                <wp:extent cx="1371600" cy="500380"/>
                <wp:effectExtent l="0" t="0" r="19050" b="1397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50A" w:rsidRDefault="0083550A" w:rsidP="008A01F2">
                            <w:pPr>
                              <w:jc w:val="center"/>
                            </w:pPr>
                            <w:r>
                              <w:t>Зам. заведующей по АХЧ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9" style="position:absolute;margin-left:396pt;margin-top:11.7pt;width:108pt;height:39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">
                <v:textbox>
                  <w:txbxContent>
                    <w:p w:rsidR="008D155D" w:rsidRDefault="008D155D" w:rsidP="008A01F2">
                      <w:pPr>
                        <w:jc w:val="center"/>
                      </w:pPr>
                      <w:r>
                        <w:t>Зам. заведующей по АХЧ</w:t>
                      </w:r>
                    </w:p>
                  </w:txbxContent>
                </v:textbox>
              </v:rect>
            </w:pict>
          </mc:Fallback>
        </mc:AlternateContent>
      </w:r>
    </w:p>
    <w:p w:rsidR="008A01F2" w:rsidRPr="008A01F2" w:rsidRDefault="008A01F2" w:rsidP="003223CA">
      <w:pPr>
        <w:tabs>
          <w:tab w:val="clear" w:pos="708"/>
        </w:tabs>
        <w:rPr>
          <w:rFonts w:ascii="Times New Roman" w:hAnsi="Times New Roman"/>
          <w:sz w:val="24"/>
          <w:szCs w:val="24"/>
        </w:rPr>
      </w:pPr>
    </w:p>
    <w:p w:rsidR="008A01F2" w:rsidRPr="008A01F2" w:rsidRDefault="009C7687" w:rsidP="003223CA">
      <w:pPr>
        <w:tabs>
          <w:tab w:val="clear" w:pos="7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D382C2D" wp14:editId="7F03942F">
                <wp:simplePos x="0" y="0"/>
                <wp:positionH relativeFrom="column">
                  <wp:posOffset>200025</wp:posOffset>
                </wp:positionH>
                <wp:positionV relativeFrom="paragraph">
                  <wp:posOffset>12065</wp:posOffset>
                </wp:positionV>
                <wp:extent cx="1371600" cy="614680"/>
                <wp:effectExtent l="0" t="0" r="19050" b="1397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61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50A" w:rsidRDefault="0083550A" w:rsidP="008A01F2">
                            <w:pPr>
                              <w:jc w:val="center"/>
                            </w:pPr>
                            <w:r>
                              <w:t xml:space="preserve">Творческая группа </w:t>
                            </w:r>
                          </w:p>
                          <w:p w:rsidR="0083550A" w:rsidRDefault="0083550A" w:rsidP="008A01F2">
                            <w:pPr>
                              <w:jc w:val="center"/>
                            </w:pPr>
                            <w:r>
                              <w:t>педагогов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40" style="position:absolute;margin-left:15.75pt;margin-top:.95pt;width:108pt;height:48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">
                <v:textbox>
                  <w:txbxContent>
                    <w:p w:rsidR="008D155D" w:rsidRDefault="008D155D" w:rsidP="008A01F2">
                      <w:pPr>
                        <w:jc w:val="center"/>
                      </w:pPr>
                      <w:r>
                        <w:t xml:space="preserve">Творческая группа </w:t>
                      </w:r>
                    </w:p>
                    <w:p w:rsidR="008D155D" w:rsidRDefault="008D155D" w:rsidP="008A01F2">
                      <w:pPr>
                        <w:jc w:val="center"/>
                      </w:pPr>
                      <w:r>
                        <w:t>педагогов</w:t>
                      </w:r>
                    </w:p>
                  </w:txbxContent>
                </v:textbox>
              </v:rect>
            </w:pict>
          </mc:Fallback>
        </mc:AlternateContent>
      </w:r>
      <w:r w:rsidR="008A01F2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58C71C" wp14:editId="33DB5690">
                <wp:simplePos x="0" y="0"/>
                <wp:positionH relativeFrom="column">
                  <wp:posOffset>3486150</wp:posOffset>
                </wp:positionH>
                <wp:positionV relativeFrom="paragraph">
                  <wp:posOffset>160020</wp:posOffset>
                </wp:positionV>
                <wp:extent cx="1371600" cy="386080"/>
                <wp:effectExtent l="0" t="0" r="19050" b="1397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50A" w:rsidRDefault="0083550A" w:rsidP="008A01F2">
                            <w:pPr>
                              <w:jc w:val="center"/>
                            </w:pPr>
                            <w:r>
                              <w:t>Педагог-психолог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41" style="position:absolute;margin-left:274.5pt;margin-top:12.6pt;width:108pt;height:30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">
                <v:textbox>
                  <w:txbxContent>
                    <w:p w:rsidR="008D155D" w:rsidRDefault="008D155D" w:rsidP="008A01F2">
                      <w:pPr>
                        <w:jc w:val="center"/>
                      </w:pPr>
                      <w:r>
                        <w:t>Педагог-психолог</w:t>
                      </w:r>
                    </w:p>
                  </w:txbxContent>
                </v:textbox>
              </v:rect>
            </w:pict>
          </mc:Fallback>
        </mc:AlternateContent>
      </w:r>
    </w:p>
    <w:p w:rsidR="008A01F2" w:rsidRPr="008A01F2" w:rsidRDefault="008A01F2" w:rsidP="003223CA">
      <w:pPr>
        <w:tabs>
          <w:tab w:val="clear" w:pos="708"/>
        </w:tabs>
        <w:rPr>
          <w:rFonts w:ascii="Times New Roman" w:hAnsi="Times New Roman"/>
          <w:sz w:val="24"/>
          <w:szCs w:val="24"/>
        </w:rPr>
      </w:pPr>
    </w:p>
    <w:p w:rsidR="008A01F2" w:rsidRPr="008A01F2" w:rsidRDefault="0006637E" w:rsidP="003223CA">
      <w:pPr>
        <w:tabs>
          <w:tab w:val="clear" w:pos="7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094A08B" wp14:editId="60DF99E2">
                <wp:simplePos x="0" y="0"/>
                <wp:positionH relativeFrom="column">
                  <wp:posOffset>1800225</wp:posOffset>
                </wp:positionH>
                <wp:positionV relativeFrom="paragraph">
                  <wp:posOffset>119380</wp:posOffset>
                </wp:positionV>
                <wp:extent cx="1371600" cy="614680"/>
                <wp:effectExtent l="0" t="0" r="1905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61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50A" w:rsidRDefault="0083550A" w:rsidP="008A01F2">
                            <w:pPr>
                              <w:jc w:val="center"/>
                            </w:pPr>
                            <w:r>
                              <w:t xml:space="preserve">Специалисты поликлиники </w:t>
                            </w:r>
                          </w:p>
                          <w:p w:rsidR="0083550A" w:rsidRDefault="0083550A" w:rsidP="008A01F2">
                            <w:pPr>
                              <w:jc w:val="center"/>
                            </w:pPr>
                            <w:r>
                              <w:t>№ 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42" style="position:absolute;margin-left:141.75pt;margin-top:9.4pt;width:108pt;height:48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">
                <v:textbox>
                  <w:txbxContent>
                    <w:p w:rsidR="008D155D" w:rsidRDefault="008D155D" w:rsidP="008A01F2">
                      <w:pPr>
                        <w:jc w:val="center"/>
                      </w:pPr>
                      <w:r>
                        <w:t xml:space="preserve">Специалисты поликлиники </w:t>
                      </w:r>
                    </w:p>
                    <w:p w:rsidR="008D155D" w:rsidRDefault="008D155D" w:rsidP="008A01F2">
                      <w:pPr>
                        <w:jc w:val="center"/>
                      </w:pPr>
                      <w:r>
                        <w:t>№ 11</w:t>
                      </w:r>
                    </w:p>
                  </w:txbxContent>
                </v:textbox>
              </v:rect>
            </w:pict>
          </mc:Fallback>
        </mc:AlternateContent>
      </w:r>
      <w:r w:rsidR="008A01F2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D1F6571" wp14:editId="38838C66">
                <wp:simplePos x="0" y="0"/>
                <wp:positionH relativeFrom="column">
                  <wp:posOffset>5029200</wp:posOffset>
                </wp:positionH>
                <wp:positionV relativeFrom="paragraph">
                  <wp:posOffset>62230</wp:posOffset>
                </wp:positionV>
                <wp:extent cx="1371600" cy="676910"/>
                <wp:effectExtent l="0" t="0" r="19050" b="2794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67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50A" w:rsidRDefault="0083550A" w:rsidP="008A01F2">
                            <w:pPr>
                              <w:jc w:val="center"/>
                            </w:pPr>
                            <w:r>
                              <w:t xml:space="preserve">Младший </w:t>
                            </w:r>
                          </w:p>
                          <w:p w:rsidR="0083550A" w:rsidRDefault="0083550A" w:rsidP="008A01F2">
                            <w:pPr>
                              <w:jc w:val="center"/>
                            </w:pPr>
                            <w:r>
                              <w:t>обслуживающий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43" style="position:absolute;margin-left:396pt;margin-top:4.9pt;width:108pt;height:53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">
                <v:textbox>
                  <w:txbxContent>
                    <w:p w:rsidR="008D155D" w:rsidRDefault="008D155D" w:rsidP="008A01F2">
                      <w:pPr>
                        <w:jc w:val="center"/>
                      </w:pPr>
                      <w:r>
                        <w:t xml:space="preserve">Младший </w:t>
                      </w:r>
                    </w:p>
                    <w:p w:rsidR="008D155D" w:rsidRDefault="008D155D" w:rsidP="008A01F2">
                      <w:pPr>
                        <w:jc w:val="center"/>
                      </w:pPr>
                      <w:r>
                        <w:t>обслуживающий персонал</w:t>
                      </w:r>
                    </w:p>
                  </w:txbxContent>
                </v:textbox>
              </v:rect>
            </w:pict>
          </mc:Fallback>
        </mc:AlternateContent>
      </w:r>
    </w:p>
    <w:p w:rsidR="008A01F2" w:rsidRPr="008A01F2" w:rsidRDefault="008A01F2" w:rsidP="003223CA">
      <w:pPr>
        <w:tabs>
          <w:tab w:val="clear" w:pos="708"/>
        </w:tabs>
        <w:rPr>
          <w:rFonts w:ascii="Times New Roman" w:hAnsi="Times New Roman"/>
          <w:sz w:val="24"/>
          <w:szCs w:val="24"/>
        </w:rPr>
      </w:pPr>
    </w:p>
    <w:p w:rsidR="008A01F2" w:rsidRPr="008A01F2" w:rsidRDefault="009C7687" w:rsidP="003223CA">
      <w:pPr>
        <w:tabs>
          <w:tab w:val="clear" w:pos="7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ADF18F" wp14:editId="1118BFE3">
                <wp:simplePos x="0" y="0"/>
                <wp:positionH relativeFrom="column">
                  <wp:posOffset>200025</wp:posOffset>
                </wp:positionH>
                <wp:positionV relativeFrom="paragraph">
                  <wp:posOffset>11430</wp:posOffset>
                </wp:positionV>
                <wp:extent cx="1371600" cy="500380"/>
                <wp:effectExtent l="0" t="0" r="1905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50A" w:rsidRDefault="0083550A" w:rsidP="008A01F2">
                            <w:pPr>
                              <w:jc w:val="center"/>
                            </w:pPr>
                            <w:r>
                              <w:t xml:space="preserve">Группа </w:t>
                            </w:r>
                          </w:p>
                          <w:p w:rsidR="0083550A" w:rsidRDefault="0083550A" w:rsidP="008A01F2">
                            <w:pPr>
                              <w:jc w:val="center"/>
                            </w:pPr>
                            <w:r>
                              <w:t>наставников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44" style="position:absolute;margin-left:15.75pt;margin-top:.9pt;width:108pt;height:39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">
                <v:textbox>
                  <w:txbxContent>
                    <w:p w:rsidR="008D155D" w:rsidRDefault="008D155D" w:rsidP="008A01F2">
                      <w:pPr>
                        <w:jc w:val="center"/>
                      </w:pPr>
                      <w:r>
                        <w:t xml:space="preserve">Группа </w:t>
                      </w:r>
                    </w:p>
                    <w:p w:rsidR="008D155D" w:rsidRDefault="008D155D" w:rsidP="008A01F2">
                      <w:pPr>
                        <w:jc w:val="center"/>
                      </w:pPr>
                      <w:r>
                        <w:t>наставников</w:t>
                      </w:r>
                    </w:p>
                  </w:txbxContent>
                </v:textbox>
              </v:rect>
            </w:pict>
          </mc:Fallback>
        </mc:AlternateContent>
      </w:r>
      <w:r w:rsidR="008A01F2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D861F22" wp14:editId="1D6559FC">
                <wp:simplePos x="0" y="0"/>
                <wp:positionH relativeFrom="column">
                  <wp:posOffset>3486150</wp:posOffset>
                </wp:positionH>
                <wp:positionV relativeFrom="paragraph">
                  <wp:posOffset>20955</wp:posOffset>
                </wp:positionV>
                <wp:extent cx="1371600" cy="500380"/>
                <wp:effectExtent l="0" t="0" r="1905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50A" w:rsidRDefault="0083550A" w:rsidP="008A01F2">
                            <w:pPr>
                              <w:jc w:val="center"/>
                            </w:pPr>
                            <w:r>
                              <w:t>Учителя-логопеды, дефектолог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45" style="position:absolute;margin-left:274.5pt;margin-top:1.65pt;width:108pt;height:39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">
                <v:textbox>
                  <w:txbxContent>
                    <w:p w:rsidR="008D155D" w:rsidRDefault="008D155D" w:rsidP="008A01F2">
                      <w:pPr>
                        <w:jc w:val="center"/>
                      </w:pPr>
                      <w:r>
                        <w:t>Учителя-логопеды</w:t>
                      </w:r>
                      <w:r w:rsidR="00AF7E1F">
                        <w:t>, дефектолог</w:t>
                      </w:r>
                    </w:p>
                  </w:txbxContent>
                </v:textbox>
              </v:rect>
            </w:pict>
          </mc:Fallback>
        </mc:AlternateContent>
      </w:r>
    </w:p>
    <w:p w:rsidR="008A01F2" w:rsidRPr="008A01F2" w:rsidRDefault="008A01F2" w:rsidP="003223CA">
      <w:pPr>
        <w:tabs>
          <w:tab w:val="clear" w:pos="708"/>
        </w:tabs>
        <w:rPr>
          <w:rFonts w:ascii="Times New Roman" w:hAnsi="Times New Roman"/>
          <w:sz w:val="24"/>
          <w:szCs w:val="24"/>
        </w:rPr>
      </w:pPr>
    </w:p>
    <w:p w:rsidR="008A01F2" w:rsidRPr="008A01F2" w:rsidRDefault="008A01F2" w:rsidP="003223CA">
      <w:pPr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</w:p>
    <w:p w:rsidR="008A01F2" w:rsidRDefault="00800FC9" w:rsidP="003223CA">
      <w:pPr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39CAF9" wp14:editId="482C95A9">
                <wp:simplePos x="0" y="0"/>
                <wp:positionH relativeFrom="column">
                  <wp:posOffset>203835</wp:posOffset>
                </wp:positionH>
                <wp:positionV relativeFrom="paragraph">
                  <wp:posOffset>126365</wp:posOffset>
                </wp:positionV>
                <wp:extent cx="1371600" cy="47625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50A" w:rsidRDefault="0083550A" w:rsidP="008A01F2">
                            <w:pPr>
                              <w:jc w:val="center"/>
                            </w:pPr>
                            <w:r>
                              <w:t>Воспитатели, педагоги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46" style="position:absolute;left:0;text-align:left;margin-left:16.05pt;margin-top:9.95pt;width:108pt;height:37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">
                <v:textbox>
                  <w:txbxContent>
                    <w:p w:rsidR="008D155D" w:rsidRDefault="008D155D" w:rsidP="008A01F2">
                      <w:pPr>
                        <w:jc w:val="center"/>
                      </w:pPr>
                      <w:r>
                        <w:t>Воспитатели, педагоги ДОУ</w:t>
                      </w:r>
                    </w:p>
                  </w:txbxContent>
                </v:textbox>
              </v:rect>
            </w:pict>
          </mc:Fallback>
        </mc:AlternateContent>
      </w:r>
    </w:p>
    <w:p w:rsidR="00800FC9" w:rsidRDefault="00800FC9" w:rsidP="003223CA">
      <w:pPr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</w:p>
    <w:p w:rsidR="00800FC9" w:rsidRPr="008A01F2" w:rsidRDefault="00800FC9" w:rsidP="003223CA">
      <w:pPr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</w:p>
    <w:p w:rsidR="00800FC9" w:rsidRDefault="00800FC9" w:rsidP="003223CA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B40B0" w:rsidRDefault="000B40B0" w:rsidP="000B40B0">
      <w:pPr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</w:p>
    <w:p w:rsidR="000B40B0" w:rsidRDefault="000B40B0" w:rsidP="000B40B0">
      <w:pPr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</w:p>
    <w:p w:rsidR="000B40B0" w:rsidRDefault="000B40B0" w:rsidP="000B40B0">
      <w:pPr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</w:p>
    <w:p w:rsidR="000B40B0" w:rsidRDefault="000B40B0" w:rsidP="000B40B0">
      <w:pPr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</w:p>
    <w:p w:rsidR="000B40B0" w:rsidRDefault="000B40B0" w:rsidP="000B40B0">
      <w:pPr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</w:p>
    <w:p w:rsidR="000B40B0" w:rsidRDefault="000B40B0" w:rsidP="000B40B0">
      <w:pPr>
        <w:tabs>
          <w:tab w:val="clear" w:pos="708"/>
        </w:tabs>
        <w:jc w:val="center"/>
        <w:rPr>
          <w:rFonts w:ascii="Times New Roman" w:hAnsi="Times New Roman"/>
          <w:b/>
          <w:sz w:val="28"/>
          <w:szCs w:val="28"/>
        </w:rPr>
      </w:pPr>
      <w:r w:rsidRPr="000B40B0">
        <w:rPr>
          <w:rFonts w:ascii="Times New Roman" w:hAnsi="Times New Roman"/>
          <w:b/>
          <w:sz w:val="28"/>
          <w:szCs w:val="28"/>
        </w:rPr>
        <w:lastRenderedPageBreak/>
        <w:t>Проблемный анализ деятельности ДОУ и потенциальных возможностей для перехода на современную модель образования</w:t>
      </w:r>
    </w:p>
    <w:p w:rsidR="009F42D6" w:rsidRPr="00C952E5" w:rsidRDefault="009F42D6" w:rsidP="003223CA">
      <w:pPr>
        <w:shd w:val="clear" w:color="auto" w:fill="FFFFFF"/>
        <w:tabs>
          <w:tab w:val="clear" w:pos="708"/>
        </w:tabs>
        <w:spacing w:before="90" w:after="90"/>
        <w:jc w:val="both"/>
        <w:rPr>
          <w:rFonts w:ascii="Times New Roman" w:hAnsi="Times New Roman"/>
          <w:sz w:val="28"/>
          <w:szCs w:val="28"/>
        </w:rPr>
      </w:pPr>
      <w:r w:rsidRPr="00C952E5">
        <w:rPr>
          <w:rFonts w:ascii="Times New Roman" w:hAnsi="Times New Roman"/>
          <w:sz w:val="28"/>
          <w:szCs w:val="28"/>
        </w:rPr>
        <w:t xml:space="preserve">     Организационно-педагогические условия </w:t>
      </w:r>
      <w:proofErr w:type="spellStart"/>
      <w:r w:rsidRPr="00C952E5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C952E5">
        <w:rPr>
          <w:rFonts w:ascii="Times New Roman" w:hAnsi="Times New Roman"/>
          <w:sz w:val="28"/>
          <w:szCs w:val="28"/>
        </w:rPr>
        <w:t>-образовательного процесса, созданные в ДОУ, помогают в выборе оптимальных форм организации детской деятельности.</w:t>
      </w:r>
    </w:p>
    <w:p w:rsidR="009F42D6" w:rsidRPr="00C952E5" w:rsidRDefault="009F42D6" w:rsidP="003223CA">
      <w:pPr>
        <w:shd w:val="clear" w:color="auto" w:fill="FFFFFF"/>
        <w:tabs>
          <w:tab w:val="clear" w:pos="708"/>
        </w:tabs>
        <w:spacing w:before="90" w:after="90"/>
        <w:jc w:val="both"/>
        <w:rPr>
          <w:rFonts w:ascii="Times New Roman" w:hAnsi="Times New Roman"/>
          <w:sz w:val="28"/>
          <w:szCs w:val="28"/>
        </w:rPr>
      </w:pPr>
      <w:r w:rsidRPr="00C952E5">
        <w:rPr>
          <w:rFonts w:ascii="Times New Roman" w:hAnsi="Times New Roman"/>
          <w:sz w:val="28"/>
          <w:szCs w:val="28"/>
        </w:rPr>
        <w:t>     Педагогический</w:t>
      </w:r>
      <w:r>
        <w:rPr>
          <w:rFonts w:ascii="Times New Roman" w:hAnsi="Times New Roman"/>
          <w:sz w:val="28"/>
          <w:szCs w:val="28"/>
        </w:rPr>
        <w:t xml:space="preserve"> коллектив успешно реализует сво</w:t>
      </w:r>
      <w:r w:rsidRPr="00C952E5">
        <w:rPr>
          <w:rFonts w:ascii="Times New Roman" w:hAnsi="Times New Roman"/>
          <w:sz w:val="28"/>
          <w:szCs w:val="28"/>
        </w:rPr>
        <w:t>ю деятельность в соответствии  с основной общеобразовательной  программой ДОУ.</w:t>
      </w:r>
    </w:p>
    <w:p w:rsidR="009F42D6" w:rsidRPr="00C952E5" w:rsidRDefault="009F42D6" w:rsidP="003223CA">
      <w:pPr>
        <w:shd w:val="clear" w:color="auto" w:fill="FFFFFF"/>
        <w:tabs>
          <w:tab w:val="clear" w:pos="708"/>
        </w:tabs>
        <w:spacing w:before="90" w:after="90"/>
        <w:jc w:val="both"/>
        <w:rPr>
          <w:rFonts w:ascii="Times New Roman" w:hAnsi="Times New Roman"/>
          <w:sz w:val="28"/>
          <w:szCs w:val="28"/>
        </w:rPr>
      </w:pPr>
      <w:r w:rsidRPr="00C952E5">
        <w:rPr>
          <w:rFonts w:ascii="Times New Roman" w:hAnsi="Times New Roman"/>
          <w:sz w:val="28"/>
          <w:szCs w:val="28"/>
        </w:rPr>
        <w:t>     Педагоги находятся в постоянном поиске новых форм и методов образовательного процесса. Педагогический коллектив ДОУ в основном стабильный, инициативный. ДОУ обеспечивает психологический комфорт воспитателям и педагогам, создаёт атмосферу педагогического оптимизма, ориентацию на успех, стремление создать все условия для сохранения и укрепления здоровья.</w:t>
      </w:r>
    </w:p>
    <w:p w:rsidR="009F42D6" w:rsidRPr="00C952E5" w:rsidRDefault="009F42D6" w:rsidP="003223CA">
      <w:pPr>
        <w:shd w:val="clear" w:color="auto" w:fill="FFFFFF"/>
        <w:tabs>
          <w:tab w:val="clear" w:pos="708"/>
        </w:tabs>
        <w:spacing w:before="90" w:after="90"/>
        <w:jc w:val="both"/>
        <w:rPr>
          <w:rFonts w:ascii="Times New Roman" w:hAnsi="Times New Roman"/>
          <w:sz w:val="28"/>
          <w:szCs w:val="28"/>
        </w:rPr>
      </w:pPr>
      <w:r w:rsidRPr="00C952E5">
        <w:rPr>
          <w:rFonts w:ascii="Times New Roman" w:hAnsi="Times New Roman"/>
          <w:sz w:val="28"/>
          <w:szCs w:val="28"/>
        </w:rPr>
        <w:t xml:space="preserve">      Работа педагогического коллектива  характеризуется целостностью и предусматривает взаимосвязь между различными видами деятельности. </w:t>
      </w:r>
    </w:p>
    <w:p w:rsidR="009F42D6" w:rsidRPr="00C952E5" w:rsidRDefault="009C7687" w:rsidP="003223CA">
      <w:pPr>
        <w:shd w:val="clear" w:color="auto" w:fill="FFFFFF"/>
        <w:tabs>
          <w:tab w:val="clear" w:pos="708"/>
        </w:tabs>
        <w:spacing w:before="90" w:after="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       </w:t>
      </w:r>
      <w:r w:rsidR="009F42D6" w:rsidRPr="00C952E5">
        <w:rPr>
          <w:rFonts w:ascii="Times New Roman" w:hAnsi="Times New Roman"/>
          <w:sz w:val="28"/>
          <w:szCs w:val="28"/>
        </w:rPr>
        <w:t>Учреждение постоянно работает над  укреплением материально-технической базы. Ежегодно силами коллектива проводится косметический ремонт.</w:t>
      </w:r>
      <w:r w:rsidR="009F42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F42D6" w:rsidRPr="00C952E5" w:rsidRDefault="009F42D6" w:rsidP="003223CA">
      <w:pPr>
        <w:shd w:val="clear" w:color="auto" w:fill="FFFFFF"/>
        <w:tabs>
          <w:tab w:val="clear" w:pos="708"/>
        </w:tabs>
        <w:spacing w:before="90"/>
        <w:jc w:val="both"/>
        <w:rPr>
          <w:rFonts w:ascii="Times New Roman" w:hAnsi="Times New Roman"/>
          <w:sz w:val="28"/>
          <w:szCs w:val="28"/>
        </w:rPr>
      </w:pPr>
      <w:r w:rsidRPr="00C952E5">
        <w:rPr>
          <w:rFonts w:ascii="Times New Roman" w:hAnsi="Times New Roman"/>
          <w:sz w:val="28"/>
          <w:szCs w:val="28"/>
        </w:rPr>
        <w:t xml:space="preserve">      Образование и здоровье детей, посещающих ДОУ, является предметом пристального внимания педагогического коллектива.  Анализируется состояние реализации программы ДОУ, здоровья детей. За  последние 3 года отмечается динамика количества здоровых детей с высоким и средним уровнем физической подготовленности.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290"/>
        <w:gridCol w:w="3290"/>
      </w:tblGrid>
      <w:tr w:rsidR="009F42D6" w:rsidRPr="00C952E5" w:rsidTr="006822BC">
        <w:trPr>
          <w:trHeight w:val="264"/>
        </w:trPr>
        <w:tc>
          <w:tcPr>
            <w:tcW w:w="3289" w:type="dxa"/>
          </w:tcPr>
          <w:p w:rsidR="009F42D6" w:rsidRPr="00C952E5" w:rsidRDefault="005F5D30" w:rsidP="003223C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2017-2018</w:t>
            </w:r>
            <w:r w:rsidR="009F42D6" w:rsidRPr="00C952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F42D6" w:rsidRPr="00C952E5">
              <w:rPr>
                <w:rFonts w:ascii="Times New Roman" w:hAnsi="Times New Roman"/>
                <w:sz w:val="28"/>
                <w:szCs w:val="28"/>
              </w:rPr>
              <w:t>уч.год</w:t>
            </w:r>
            <w:proofErr w:type="spellEnd"/>
          </w:p>
        </w:tc>
        <w:tc>
          <w:tcPr>
            <w:tcW w:w="3290" w:type="dxa"/>
          </w:tcPr>
          <w:p w:rsidR="009F42D6" w:rsidRPr="00C952E5" w:rsidRDefault="005F5D30" w:rsidP="003223C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2018-2019</w:t>
            </w:r>
            <w:r w:rsidR="009F42D6" w:rsidRPr="00C952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F42D6" w:rsidRPr="00C952E5">
              <w:rPr>
                <w:rFonts w:ascii="Times New Roman" w:hAnsi="Times New Roman"/>
                <w:sz w:val="28"/>
                <w:szCs w:val="28"/>
              </w:rPr>
              <w:t>уч.год</w:t>
            </w:r>
            <w:proofErr w:type="spellEnd"/>
          </w:p>
        </w:tc>
        <w:tc>
          <w:tcPr>
            <w:tcW w:w="3290" w:type="dxa"/>
          </w:tcPr>
          <w:p w:rsidR="009F42D6" w:rsidRPr="00C952E5" w:rsidRDefault="009C7687" w:rsidP="003223C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2</w:t>
            </w:r>
            <w:r w:rsidR="005F5D30">
              <w:rPr>
                <w:rFonts w:ascii="Times New Roman" w:hAnsi="Times New Roman"/>
                <w:sz w:val="28"/>
                <w:szCs w:val="28"/>
              </w:rPr>
              <w:t>019-2020</w:t>
            </w:r>
            <w:r w:rsidR="009F42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F42D6">
              <w:rPr>
                <w:rFonts w:ascii="Times New Roman" w:hAnsi="Times New Roman"/>
                <w:sz w:val="28"/>
                <w:szCs w:val="28"/>
              </w:rPr>
              <w:t>уч.год</w:t>
            </w:r>
            <w:proofErr w:type="spellEnd"/>
          </w:p>
        </w:tc>
      </w:tr>
      <w:tr w:rsidR="009F42D6" w:rsidRPr="00C952E5" w:rsidTr="006822BC">
        <w:trPr>
          <w:trHeight w:val="264"/>
        </w:trPr>
        <w:tc>
          <w:tcPr>
            <w:tcW w:w="3289" w:type="dxa"/>
          </w:tcPr>
          <w:p w:rsidR="009F42D6" w:rsidRPr="00C952E5" w:rsidRDefault="009F42D6" w:rsidP="003223CA">
            <w:pPr>
              <w:widowControl w:val="0"/>
              <w:shd w:val="clear" w:color="auto" w:fill="FFFFFF"/>
              <w:tabs>
                <w:tab w:val="left" w:leader="dot" w:pos="2213"/>
              </w:tabs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52E5">
              <w:rPr>
                <w:rFonts w:ascii="Times New Roman" w:hAnsi="Times New Roman"/>
                <w:color w:val="212121"/>
                <w:spacing w:val="2"/>
                <w:sz w:val="28"/>
                <w:szCs w:val="28"/>
              </w:rPr>
              <w:t>1 гр. здор-</w:t>
            </w:r>
            <w:r w:rsidR="00800FC9">
              <w:rPr>
                <w:rFonts w:ascii="Times New Roman" w:hAnsi="Times New Roman"/>
                <w:color w:val="212121"/>
                <w:sz w:val="28"/>
                <w:szCs w:val="28"/>
              </w:rPr>
              <w:t>70</w:t>
            </w:r>
            <w:r>
              <w:rPr>
                <w:rFonts w:ascii="Times New Roman" w:hAnsi="Times New Roman"/>
                <w:color w:val="212121"/>
                <w:sz w:val="28"/>
                <w:szCs w:val="28"/>
              </w:rPr>
              <w:t>-23</w:t>
            </w:r>
            <w:r w:rsidRPr="00C952E5">
              <w:rPr>
                <w:rFonts w:ascii="Times New Roman" w:hAnsi="Times New Roman"/>
                <w:color w:val="212121"/>
                <w:sz w:val="28"/>
                <w:szCs w:val="28"/>
              </w:rPr>
              <w:t xml:space="preserve"> %</w:t>
            </w:r>
          </w:p>
        </w:tc>
        <w:tc>
          <w:tcPr>
            <w:tcW w:w="3290" w:type="dxa"/>
          </w:tcPr>
          <w:p w:rsidR="009F42D6" w:rsidRPr="00C952E5" w:rsidRDefault="00800FC9" w:rsidP="003223C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pacing w:val="-5"/>
                <w:sz w:val="28"/>
                <w:szCs w:val="28"/>
              </w:rPr>
              <w:t xml:space="preserve">1 гр. </w:t>
            </w:r>
            <w:proofErr w:type="spellStart"/>
            <w:r>
              <w:rPr>
                <w:rFonts w:ascii="Times New Roman" w:hAnsi="Times New Roman"/>
                <w:color w:val="212121"/>
                <w:spacing w:val="-5"/>
                <w:sz w:val="28"/>
                <w:szCs w:val="28"/>
              </w:rPr>
              <w:t>здор</w:t>
            </w:r>
            <w:proofErr w:type="spellEnd"/>
            <w:r>
              <w:rPr>
                <w:rFonts w:ascii="Times New Roman" w:hAnsi="Times New Roman"/>
                <w:color w:val="212121"/>
                <w:spacing w:val="-5"/>
                <w:sz w:val="28"/>
                <w:szCs w:val="28"/>
              </w:rPr>
              <w:t xml:space="preserve"> - 76</w:t>
            </w:r>
            <w:r w:rsidR="009F42D6">
              <w:rPr>
                <w:rFonts w:ascii="Times New Roman" w:hAnsi="Times New Roman"/>
                <w:color w:val="212121"/>
                <w:spacing w:val="-5"/>
                <w:sz w:val="28"/>
                <w:szCs w:val="28"/>
              </w:rPr>
              <w:t>- 24,8</w:t>
            </w:r>
            <w:r w:rsidR="009F42D6" w:rsidRPr="00C952E5">
              <w:rPr>
                <w:rFonts w:ascii="Times New Roman" w:hAnsi="Times New Roman"/>
                <w:color w:val="212121"/>
                <w:spacing w:val="-5"/>
                <w:sz w:val="28"/>
                <w:szCs w:val="28"/>
              </w:rPr>
              <w:t xml:space="preserve"> %</w:t>
            </w:r>
          </w:p>
        </w:tc>
        <w:tc>
          <w:tcPr>
            <w:tcW w:w="3290" w:type="dxa"/>
          </w:tcPr>
          <w:p w:rsidR="009F42D6" w:rsidRPr="00C952E5" w:rsidRDefault="00800FC9" w:rsidP="003223C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pacing w:val="-5"/>
                <w:sz w:val="28"/>
                <w:szCs w:val="28"/>
              </w:rPr>
              <w:t xml:space="preserve">1 гр. </w:t>
            </w:r>
            <w:proofErr w:type="spellStart"/>
            <w:r>
              <w:rPr>
                <w:rFonts w:ascii="Times New Roman" w:hAnsi="Times New Roman"/>
                <w:color w:val="212121"/>
                <w:spacing w:val="-5"/>
                <w:sz w:val="28"/>
                <w:szCs w:val="28"/>
              </w:rPr>
              <w:t>здор</w:t>
            </w:r>
            <w:proofErr w:type="spellEnd"/>
            <w:r>
              <w:rPr>
                <w:rFonts w:ascii="Times New Roman" w:hAnsi="Times New Roman"/>
                <w:color w:val="212121"/>
                <w:spacing w:val="-5"/>
                <w:sz w:val="28"/>
                <w:szCs w:val="28"/>
              </w:rPr>
              <w:t xml:space="preserve"> -82</w:t>
            </w:r>
            <w:r w:rsidR="009F42D6">
              <w:rPr>
                <w:rFonts w:ascii="Times New Roman" w:hAnsi="Times New Roman"/>
                <w:color w:val="212121"/>
                <w:spacing w:val="-5"/>
                <w:sz w:val="28"/>
                <w:szCs w:val="28"/>
              </w:rPr>
              <w:t>- 26,8</w:t>
            </w:r>
            <w:r w:rsidR="009F42D6" w:rsidRPr="00C952E5">
              <w:rPr>
                <w:rFonts w:ascii="Times New Roman" w:hAnsi="Times New Roman"/>
                <w:color w:val="212121"/>
                <w:spacing w:val="-5"/>
                <w:sz w:val="28"/>
                <w:szCs w:val="28"/>
              </w:rPr>
              <w:t xml:space="preserve"> %</w:t>
            </w:r>
          </w:p>
        </w:tc>
      </w:tr>
      <w:tr w:rsidR="009F42D6" w:rsidRPr="00C952E5" w:rsidTr="006822BC">
        <w:trPr>
          <w:trHeight w:val="244"/>
        </w:trPr>
        <w:tc>
          <w:tcPr>
            <w:tcW w:w="3289" w:type="dxa"/>
          </w:tcPr>
          <w:p w:rsidR="009F42D6" w:rsidRPr="00C952E5" w:rsidRDefault="00800FC9" w:rsidP="003223CA">
            <w:pPr>
              <w:widowControl w:val="0"/>
              <w:shd w:val="clear" w:color="auto" w:fill="FFFFFF"/>
              <w:tabs>
                <w:tab w:val="left" w:leader="hyphen" w:pos="2371"/>
              </w:tabs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2 гр. </w:t>
            </w:r>
            <w:proofErr w:type="spellStart"/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здор</w:t>
            </w:r>
            <w:proofErr w:type="spellEnd"/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– 222</w:t>
            </w:r>
            <w:r w:rsidR="009F42D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- 73,5</w:t>
            </w:r>
            <w:r w:rsidR="009F42D6" w:rsidRPr="00C952E5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%</w:t>
            </w:r>
          </w:p>
        </w:tc>
        <w:tc>
          <w:tcPr>
            <w:tcW w:w="3290" w:type="dxa"/>
          </w:tcPr>
          <w:p w:rsidR="009F42D6" w:rsidRPr="00C952E5" w:rsidRDefault="00EB4B1A" w:rsidP="003223C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14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pacing w:val="14"/>
                <w:sz w:val="28"/>
                <w:szCs w:val="28"/>
              </w:rPr>
              <w:t>гр.здор</w:t>
            </w:r>
            <w:proofErr w:type="spellEnd"/>
            <w:r>
              <w:rPr>
                <w:rFonts w:ascii="Times New Roman" w:hAnsi="Times New Roman"/>
                <w:color w:val="000000"/>
                <w:spacing w:val="14"/>
                <w:sz w:val="28"/>
                <w:szCs w:val="28"/>
              </w:rPr>
              <w:t>–23</w:t>
            </w:r>
            <w:r w:rsidR="00800FC9">
              <w:rPr>
                <w:rFonts w:ascii="Times New Roman" w:hAnsi="Times New Roman"/>
                <w:color w:val="000000"/>
                <w:spacing w:val="14"/>
                <w:sz w:val="28"/>
                <w:szCs w:val="28"/>
              </w:rPr>
              <w:t>6</w:t>
            </w:r>
            <w:r w:rsidR="009F42D6">
              <w:rPr>
                <w:rFonts w:ascii="Times New Roman" w:hAnsi="Times New Roman"/>
                <w:color w:val="000000"/>
                <w:spacing w:val="14"/>
                <w:sz w:val="28"/>
                <w:szCs w:val="28"/>
              </w:rPr>
              <w:t>-73,8</w:t>
            </w:r>
            <w:r w:rsidR="009F42D6" w:rsidRPr="00C952E5">
              <w:rPr>
                <w:rFonts w:ascii="Times New Roman" w:hAnsi="Times New Roman"/>
                <w:color w:val="000000"/>
                <w:spacing w:val="14"/>
                <w:sz w:val="28"/>
                <w:szCs w:val="28"/>
              </w:rPr>
              <w:t>%</w:t>
            </w:r>
          </w:p>
        </w:tc>
        <w:tc>
          <w:tcPr>
            <w:tcW w:w="3290" w:type="dxa"/>
          </w:tcPr>
          <w:p w:rsidR="009F42D6" w:rsidRPr="00C952E5" w:rsidRDefault="00800FC9" w:rsidP="003223C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14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pacing w:val="14"/>
                <w:sz w:val="28"/>
                <w:szCs w:val="28"/>
              </w:rPr>
              <w:t>гр.здор</w:t>
            </w:r>
            <w:proofErr w:type="spellEnd"/>
            <w:r>
              <w:rPr>
                <w:rFonts w:ascii="Times New Roman" w:hAnsi="Times New Roman"/>
                <w:color w:val="000000"/>
                <w:spacing w:val="14"/>
                <w:sz w:val="28"/>
                <w:szCs w:val="28"/>
              </w:rPr>
              <w:t>–240</w:t>
            </w:r>
            <w:r w:rsidR="009F42D6">
              <w:rPr>
                <w:rFonts w:ascii="Times New Roman" w:hAnsi="Times New Roman"/>
                <w:color w:val="000000"/>
                <w:spacing w:val="14"/>
                <w:sz w:val="28"/>
                <w:szCs w:val="28"/>
              </w:rPr>
              <w:t>-71,8</w:t>
            </w:r>
            <w:r w:rsidR="009F42D6" w:rsidRPr="00C952E5">
              <w:rPr>
                <w:rFonts w:ascii="Times New Roman" w:hAnsi="Times New Roman"/>
                <w:color w:val="000000"/>
                <w:spacing w:val="14"/>
                <w:sz w:val="28"/>
                <w:szCs w:val="28"/>
              </w:rPr>
              <w:t>%</w:t>
            </w:r>
          </w:p>
        </w:tc>
      </w:tr>
      <w:tr w:rsidR="009F42D6" w:rsidRPr="00C952E5" w:rsidTr="006822BC">
        <w:trPr>
          <w:trHeight w:val="285"/>
        </w:trPr>
        <w:tc>
          <w:tcPr>
            <w:tcW w:w="3289" w:type="dxa"/>
          </w:tcPr>
          <w:p w:rsidR="009F42D6" w:rsidRPr="00C952E5" w:rsidRDefault="009F42D6" w:rsidP="003223CA">
            <w:pPr>
              <w:widowControl w:val="0"/>
              <w:shd w:val="clear" w:color="auto" w:fill="FFFFFF"/>
              <w:tabs>
                <w:tab w:val="left" w:leader="dot" w:pos="2486"/>
              </w:tabs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52E5">
              <w:rPr>
                <w:rFonts w:ascii="Times New Roman" w:hAnsi="Times New Roman"/>
                <w:color w:val="212121"/>
                <w:spacing w:val="-4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212121"/>
                <w:spacing w:val="-4"/>
                <w:sz w:val="28"/>
                <w:szCs w:val="28"/>
              </w:rPr>
              <w:t xml:space="preserve"> гр. </w:t>
            </w:r>
            <w:proofErr w:type="spellStart"/>
            <w:r>
              <w:rPr>
                <w:rFonts w:ascii="Times New Roman" w:hAnsi="Times New Roman"/>
                <w:color w:val="212121"/>
                <w:spacing w:val="-4"/>
                <w:sz w:val="28"/>
                <w:szCs w:val="28"/>
              </w:rPr>
              <w:t>здор</w:t>
            </w:r>
            <w:proofErr w:type="spellEnd"/>
            <w:r>
              <w:rPr>
                <w:rFonts w:ascii="Times New Roman" w:hAnsi="Times New Roman"/>
                <w:color w:val="212121"/>
                <w:spacing w:val="-4"/>
                <w:sz w:val="28"/>
                <w:szCs w:val="28"/>
              </w:rPr>
              <w:t xml:space="preserve"> – </w:t>
            </w:r>
            <w:r w:rsidR="00800FC9">
              <w:rPr>
                <w:rFonts w:ascii="Times New Roman" w:hAnsi="Times New Roman"/>
                <w:color w:val="212121"/>
                <w:spacing w:val="-4"/>
                <w:sz w:val="28"/>
                <w:szCs w:val="28"/>
              </w:rPr>
              <w:t>4</w:t>
            </w:r>
            <w:r w:rsidR="009C7687">
              <w:rPr>
                <w:rFonts w:ascii="Times New Roman" w:hAnsi="Times New Roman"/>
                <w:color w:val="212121"/>
                <w:spacing w:val="-4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212121"/>
                <w:spacing w:val="-4"/>
                <w:sz w:val="28"/>
                <w:szCs w:val="28"/>
              </w:rPr>
              <w:t xml:space="preserve">3,5- </w:t>
            </w:r>
            <w:r w:rsidRPr="00C952E5">
              <w:rPr>
                <w:rFonts w:ascii="Times New Roman" w:hAnsi="Times New Roman"/>
                <w:color w:val="212121"/>
                <w:spacing w:val="-4"/>
                <w:sz w:val="28"/>
                <w:szCs w:val="28"/>
              </w:rPr>
              <w:t>%</w:t>
            </w:r>
          </w:p>
        </w:tc>
        <w:tc>
          <w:tcPr>
            <w:tcW w:w="3290" w:type="dxa"/>
          </w:tcPr>
          <w:p w:rsidR="009F42D6" w:rsidRPr="00C952E5" w:rsidRDefault="00800FC9" w:rsidP="003223CA">
            <w:pPr>
              <w:widowControl w:val="0"/>
              <w:shd w:val="clear" w:color="auto" w:fill="FFFFFF"/>
              <w:tabs>
                <w:tab w:val="left" w:leader="dot" w:pos="2606"/>
              </w:tabs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3 гр.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здор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 – 4</w:t>
            </w:r>
            <w:r w:rsidR="009F42D6" w:rsidRPr="00C952E5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 – 1</w:t>
            </w:r>
            <w:r w:rsidR="009F42D6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,4</w:t>
            </w:r>
            <w:r w:rsidR="009F42D6" w:rsidRPr="00C952E5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%</w:t>
            </w:r>
          </w:p>
        </w:tc>
        <w:tc>
          <w:tcPr>
            <w:tcW w:w="3290" w:type="dxa"/>
          </w:tcPr>
          <w:p w:rsidR="009F42D6" w:rsidRPr="00C952E5" w:rsidRDefault="00800FC9" w:rsidP="003223CA">
            <w:pPr>
              <w:widowControl w:val="0"/>
              <w:shd w:val="clear" w:color="auto" w:fill="FFFFFF"/>
              <w:tabs>
                <w:tab w:val="left" w:leader="dot" w:pos="2606"/>
              </w:tabs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3 гр.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здор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 – 4</w:t>
            </w:r>
            <w:r w:rsidR="009F42D6" w:rsidRPr="00C952E5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 – 1</w:t>
            </w:r>
            <w:r w:rsidR="009F42D6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,4</w:t>
            </w:r>
            <w:r w:rsidR="009F42D6" w:rsidRPr="00C952E5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%</w:t>
            </w:r>
          </w:p>
        </w:tc>
      </w:tr>
    </w:tbl>
    <w:p w:rsidR="009F42D6" w:rsidRPr="00C952E5" w:rsidRDefault="009F42D6" w:rsidP="003223CA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 w:rsidRPr="00C952E5">
        <w:rPr>
          <w:rFonts w:ascii="Times New Roman" w:hAnsi="Times New Roman"/>
          <w:sz w:val="28"/>
          <w:szCs w:val="28"/>
        </w:rPr>
        <w:t>   </w:t>
      </w:r>
      <w:r>
        <w:rPr>
          <w:rFonts w:ascii="Times New Roman" w:hAnsi="Times New Roman"/>
          <w:b/>
          <w:bCs/>
          <w:sz w:val="28"/>
          <w:szCs w:val="28"/>
        </w:rPr>
        <w:t>НЕОБХОДИМО</w:t>
      </w:r>
      <w:r w:rsidRPr="00C952E5">
        <w:rPr>
          <w:rFonts w:ascii="Times New Roman" w:hAnsi="Times New Roman"/>
          <w:b/>
          <w:bCs/>
          <w:sz w:val="28"/>
          <w:szCs w:val="28"/>
        </w:rPr>
        <w:t>:</w:t>
      </w:r>
    </w:p>
    <w:p w:rsidR="009F42D6" w:rsidRPr="00C952E5" w:rsidRDefault="009F42D6" w:rsidP="003223CA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 w:rsidRPr="00C952E5">
        <w:rPr>
          <w:rFonts w:ascii="Times New Roman" w:hAnsi="Times New Roman"/>
          <w:sz w:val="28"/>
          <w:szCs w:val="28"/>
        </w:rPr>
        <w:t>-   закреплять наметившиеся тенденции развития здоровья и отсутствия травматизма наших воспитанников;</w:t>
      </w:r>
    </w:p>
    <w:p w:rsidR="009F42D6" w:rsidRPr="00C952E5" w:rsidRDefault="009F42D6" w:rsidP="003223CA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 w:rsidRPr="00C952E5">
        <w:rPr>
          <w:rFonts w:ascii="Times New Roman" w:hAnsi="Times New Roman"/>
          <w:sz w:val="28"/>
          <w:szCs w:val="28"/>
        </w:rPr>
        <w:t>-   повышать уровень физической подготовленности детей;</w:t>
      </w:r>
    </w:p>
    <w:p w:rsidR="009F42D6" w:rsidRPr="00C952E5" w:rsidRDefault="009F42D6" w:rsidP="003223CA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 w:rsidRPr="00C952E5">
        <w:rPr>
          <w:rFonts w:ascii="Times New Roman" w:hAnsi="Times New Roman"/>
          <w:sz w:val="28"/>
          <w:szCs w:val="28"/>
        </w:rPr>
        <w:t>-   снижать уровень заболеваемости у детей.</w:t>
      </w:r>
    </w:p>
    <w:p w:rsidR="009F42D6" w:rsidRPr="00C952E5" w:rsidRDefault="009F42D6" w:rsidP="003223CA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 w:rsidRPr="00C952E5">
        <w:rPr>
          <w:rFonts w:ascii="Times New Roman" w:hAnsi="Times New Roman"/>
          <w:sz w:val="28"/>
          <w:szCs w:val="28"/>
        </w:rPr>
        <w:t xml:space="preserve">-   в усиленном внимании нуждаются комбинаторские способности, образно-логическое мышление. </w:t>
      </w:r>
    </w:p>
    <w:p w:rsidR="0051347D" w:rsidRPr="005F5D30" w:rsidRDefault="009F42D6" w:rsidP="003223CA">
      <w:pPr>
        <w:shd w:val="clear" w:color="auto" w:fill="FFFFFF"/>
        <w:tabs>
          <w:tab w:val="clear" w:pos="708"/>
        </w:tabs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87028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F87028">
        <w:rPr>
          <w:rFonts w:ascii="Times New Roman" w:hAnsi="Times New Roman"/>
          <w:sz w:val="28"/>
          <w:szCs w:val="28"/>
        </w:rPr>
        <w:t xml:space="preserve">-образовательный процесс в Детском саду осуществляется по Основной общеобразовательной программе дошкольного образования в детском саду </w:t>
      </w:r>
      <w:r>
        <w:rPr>
          <w:rFonts w:ascii="Times New Roman" w:hAnsi="Times New Roman"/>
          <w:sz w:val="28"/>
          <w:szCs w:val="28"/>
        </w:rPr>
        <w:t>в соответствии с ФГОС ДО</w:t>
      </w:r>
      <w:r w:rsidR="006A726A">
        <w:rPr>
          <w:rFonts w:ascii="Times New Roman" w:hAnsi="Times New Roman"/>
          <w:sz w:val="28"/>
          <w:szCs w:val="28"/>
        </w:rPr>
        <w:t xml:space="preserve">; </w:t>
      </w:r>
      <w:r w:rsidR="00936DE4">
        <w:rPr>
          <w:rFonts w:ascii="Times New Roman" w:hAnsi="Times New Roman"/>
          <w:sz w:val="28"/>
          <w:szCs w:val="28"/>
        </w:rPr>
        <w:t xml:space="preserve">Региональная программа дошкольного образования под редакцией Р.К. </w:t>
      </w:r>
      <w:proofErr w:type="spellStart"/>
      <w:r w:rsidR="00936DE4">
        <w:rPr>
          <w:rFonts w:ascii="Times New Roman" w:hAnsi="Times New Roman"/>
          <w:sz w:val="28"/>
          <w:szCs w:val="28"/>
        </w:rPr>
        <w:t>Шаеховой</w:t>
      </w:r>
      <w:proofErr w:type="spellEnd"/>
      <w:r w:rsidR="006A726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6A726A">
        <w:rPr>
          <w:rFonts w:ascii="Times New Roman" w:hAnsi="Times New Roman"/>
          <w:sz w:val="28"/>
          <w:szCs w:val="28"/>
        </w:rPr>
        <w:t>Соенеч</w:t>
      </w:r>
      <w:proofErr w:type="spellEnd"/>
      <w:r w:rsidR="00936DE4">
        <w:rPr>
          <w:rFonts w:ascii="Times New Roman" w:hAnsi="Times New Roman"/>
          <w:sz w:val="28"/>
          <w:szCs w:val="28"/>
        </w:rPr>
        <w:t xml:space="preserve"> – Радость познания</w:t>
      </w:r>
      <w:r w:rsidRPr="005F5D30">
        <w:rPr>
          <w:rFonts w:ascii="Times New Roman" w:hAnsi="Times New Roman"/>
          <w:sz w:val="28"/>
          <w:szCs w:val="28"/>
        </w:rPr>
        <w:t>») и овладение вторым гос</w:t>
      </w:r>
      <w:r w:rsidR="00BE7345" w:rsidRPr="005F5D30">
        <w:rPr>
          <w:rFonts w:ascii="Times New Roman" w:hAnsi="Times New Roman"/>
          <w:sz w:val="28"/>
          <w:szCs w:val="28"/>
        </w:rPr>
        <w:t xml:space="preserve">ударственным языком (татарским) </w:t>
      </w:r>
      <w:r w:rsidR="0051347D" w:rsidRPr="005F5D30">
        <w:rPr>
          <w:rFonts w:ascii="Times New Roman" w:hAnsi="Times New Roman"/>
          <w:sz w:val="28"/>
          <w:szCs w:val="28"/>
        </w:rPr>
        <w:t xml:space="preserve">УМК </w:t>
      </w:r>
      <w:r w:rsidRPr="005F5D30">
        <w:rPr>
          <w:rFonts w:ascii="Times New Roman" w:hAnsi="Times New Roman"/>
          <w:sz w:val="28"/>
          <w:szCs w:val="28"/>
        </w:rPr>
        <w:t>«</w:t>
      </w:r>
      <w:proofErr w:type="spellStart"/>
      <w:r w:rsidRPr="005F5D30">
        <w:rPr>
          <w:rFonts w:ascii="Times New Roman" w:hAnsi="Times New Roman"/>
          <w:sz w:val="28"/>
          <w:szCs w:val="28"/>
        </w:rPr>
        <w:t>Татарча</w:t>
      </w:r>
      <w:proofErr w:type="spellEnd"/>
      <w:r w:rsidRPr="005F5D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5D30">
        <w:rPr>
          <w:rFonts w:ascii="Times New Roman" w:hAnsi="Times New Roman"/>
          <w:sz w:val="28"/>
          <w:szCs w:val="28"/>
        </w:rPr>
        <w:t>сөйләшәбез</w:t>
      </w:r>
      <w:proofErr w:type="spellEnd"/>
      <w:r w:rsidRPr="005F5D30">
        <w:rPr>
          <w:rFonts w:ascii="Times New Roman" w:hAnsi="Times New Roman"/>
          <w:sz w:val="28"/>
          <w:szCs w:val="28"/>
        </w:rPr>
        <w:t xml:space="preserve">» - «Говорим по-татарски», </w:t>
      </w:r>
      <w:proofErr w:type="spellStart"/>
      <w:r w:rsidR="00BE7345" w:rsidRPr="005F5D30">
        <w:rPr>
          <w:rFonts w:ascii="Times New Roman" w:hAnsi="Times New Roman"/>
          <w:sz w:val="28"/>
          <w:szCs w:val="28"/>
        </w:rPr>
        <w:t>Зарипова</w:t>
      </w:r>
      <w:proofErr w:type="spellEnd"/>
      <w:r w:rsidR="00BE7345" w:rsidRPr="005F5D30">
        <w:rPr>
          <w:rFonts w:ascii="Times New Roman" w:hAnsi="Times New Roman"/>
          <w:sz w:val="28"/>
          <w:szCs w:val="28"/>
        </w:rPr>
        <w:t xml:space="preserve"> З. М., </w:t>
      </w:r>
      <w:proofErr w:type="spellStart"/>
      <w:r w:rsidR="00BE7345" w:rsidRPr="005F5D30">
        <w:rPr>
          <w:rFonts w:ascii="Times New Roman" w:hAnsi="Times New Roman"/>
          <w:sz w:val="28"/>
          <w:szCs w:val="28"/>
        </w:rPr>
        <w:t>Кидрячева</w:t>
      </w:r>
      <w:proofErr w:type="spellEnd"/>
      <w:r w:rsidR="00BE7345" w:rsidRPr="005F5D30">
        <w:rPr>
          <w:rFonts w:ascii="Times New Roman" w:hAnsi="Times New Roman"/>
          <w:sz w:val="28"/>
          <w:szCs w:val="28"/>
        </w:rPr>
        <w:t xml:space="preserve"> Р.Г.:</w:t>
      </w:r>
    </w:p>
    <w:p w:rsidR="0051347D" w:rsidRPr="005F5D30" w:rsidRDefault="00BE7345" w:rsidP="003223CA">
      <w:pPr>
        <w:shd w:val="clear" w:color="auto" w:fill="FFFFFF"/>
        <w:tabs>
          <w:tab w:val="clear" w:pos="708"/>
        </w:tabs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5F5D30">
        <w:rPr>
          <w:rFonts w:ascii="Times New Roman" w:hAnsi="Times New Roman"/>
          <w:sz w:val="28"/>
          <w:szCs w:val="28"/>
        </w:rPr>
        <w:t>проект «</w:t>
      </w:r>
      <w:r w:rsidRPr="005F5D30">
        <w:rPr>
          <w:rFonts w:ascii="Times New Roman" w:hAnsi="Times New Roman"/>
          <w:sz w:val="28"/>
          <w:szCs w:val="28"/>
          <w:lang w:val="tt-RU"/>
        </w:rPr>
        <w:t>Минем өем» - для средних групп;</w:t>
      </w:r>
    </w:p>
    <w:p w:rsidR="00BE7345" w:rsidRPr="005F5D30" w:rsidRDefault="00BE7345" w:rsidP="003223CA">
      <w:pPr>
        <w:shd w:val="clear" w:color="auto" w:fill="FFFFFF"/>
        <w:tabs>
          <w:tab w:val="clear" w:pos="708"/>
        </w:tabs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5F5D30">
        <w:rPr>
          <w:rFonts w:ascii="Times New Roman" w:hAnsi="Times New Roman"/>
          <w:sz w:val="28"/>
          <w:szCs w:val="28"/>
          <w:lang w:val="tt-RU"/>
        </w:rPr>
        <w:t>проект «Уйный-уйный үсәбез» - для старших групп;</w:t>
      </w:r>
    </w:p>
    <w:p w:rsidR="00BE7345" w:rsidRPr="005F5D30" w:rsidRDefault="006B11F8" w:rsidP="003223CA">
      <w:pPr>
        <w:shd w:val="clear" w:color="auto" w:fill="FFFFFF"/>
        <w:tabs>
          <w:tab w:val="clear" w:pos="708"/>
        </w:tabs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5F5D30">
        <w:rPr>
          <w:rFonts w:ascii="Times New Roman" w:hAnsi="Times New Roman"/>
          <w:sz w:val="28"/>
          <w:szCs w:val="28"/>
          <w:lang w:val="tt-RU"/>
        </w:rPr>
        <w:t xml:space="preserve">проект </w:t>
      </w:r>
      <w:r w:rsidR="00BE7345" w:rsidRPr="005F5D30">
        <w:rPr>
          <w:rFonts w:ascii="Times New Roman" w:hAnsi="Times New Roman"/>
          <w:sz w:val="28"/>
          <w:szCs w:val="28"/>
          <w:lang w:val="tt-RU"/>
        </w:rPr>
        <w:t>«Без инде хәзер зурлар - мәктәпкә илтә юллар»</w:t>
      </w:r>
      <w:r w:rsidRPr="005F5D30">
        <w:rPr>
          <w:rFonts w:ascii="Times New Roman" w:hAnsi="Times New Roman"/>
          <w:sz w:val="28"/>
          <w:szCs w:val="28"/>
          <w:lang w:val="tt-RU"/>
        </w:rPr>
        <w:t xml:space="preserve"> - для подготовительных групп.</w:t>
      </w:r>
    </w:p>
    <w:p w:rsidR="009F42D6" w:rsidRDefault="009F42D6" w:rsidP="003223CA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 w:rsidRPr="005F5D30">
        <w:rPr>
          <w:rFonts w:ascii="Times New Roman" w:hAnsi="Times New Roman"/>
          <w:sz w:val="28"/>
          <w:szCs w:val="28"/>
          <w:lang w:val="tt-RU"/>
        </w:rPr>
        <w:lastRenderedPageBreak/>
        <w:t xml:space="preserve">  </w:t>
      </w:r>
      <w:r w:rsidRPr="005F5D30">
        <w:rPr>
          <w:rFonts w:ascii="Times New Roman" w:hAnsi="Times New Roman"/>
          <w:sz w:val="28"/>
          <w:szCs w:val="28"/>
        </w:rPr>
        <w:t xml:space="preserve">- парциальным программам дошкольного образования: </w:t>
      </w:r>
      <w:r w:rsidR="0015546F" w:rsidRPr="005F5D30">
        <w:rPr>
          <w:rFonts w:ascii="Times New Roman" w:hAnsi="Times New Roman"/>
          <w:sz w:val="28"/>
          <w:szCs w:val="28"/>
        </w:rPr>
        <w:t xml:space="preserve">программа В.Т. Кудрявцева </w:t>
      </w:r>
      <w:r w:rsidRPr="005F5D30">
        <w:rPr>
          <w:rFonts w:ascii="Times New Roman" w:hAnsi="Times New Roman"/>
          <w:sz w:val="28"/>
          <w:szCs w:val="28"/>
        </w:rPr>
        <w:t xml:space="preserve">«Развитие двигательной </w:t>
      </w:r>
      <w:r w:rsidRPr="00F87028">
        <w:rPr>
          <w:rFonts w:ascii="Times New Roman" w:hAnsi="Times New Roman"/>
          <w:sz w:val="28"/>
          <w:szCs w:val="28"/>
        </w:rPr>
        <w:t>активности и оздоровительно</w:t>
      </w:r>
      <w:r w:rsidR="0015546F">
        <w:rPr>
          <w:rFonts w:ascii="Times New Roman" w:hAnsi="Times New Roman"/>
          <w:sz w:val="28"/>
          <w:szCs w:val="28"/>
        </w:rPr>
        <w:t>й работы с детьми от  4 -7 лет»;</w:t>
      </w:r>
      <w:r w:rsidRPr="00F87028">
        <w:rPr>
          <w:rFonts w:ascii="Times New Roman" w:hAnsi="Times New Roman"/>
          <w:sz w:val="28"/>
          <w:szCs w:val="28"/>
        </w:rPr>
        <w:t xml:space="preserve"> </w:t>
      </w:r>
      <w:r w:rsidR="0015546F" w:rsidRPr="0015546F">
        <w:rPr>
          <w:rFonts w:ascii="Times New Roman" w:hAnsi="Times New Roman"/>
          <w:sz w:val="28"/>
          <w:szCs w:val="28"/>
        </w:rPr>
        <w:t xml:space="preserve">Р.Ш. </w:t>
      </w:r>
      <w:proofErr w:type="spellStart"/>
      <w:r w:rsidR="0015546F" w:rsidRPr="0015546F">
        <w:rPr>
          <w:rFonts w:ascii="Times New Roman" w:hAnsi="Times New Roman"/>
          <w:sz w:val="28"/>
          <w:szCs w:val="28"/>
        </w:rPr>
        <w:t>Ахмадиева</w:t>
      </w:r>
      <w:proofErr w:type="spellEnd"/>
      <w:r w:rsidR="0015546F" w:rsidRPr="0015546F">
        <w:rPr>
          <w:rFonts w:ascii="Times New Roman" w:hAnsi="Times New Roman"/>
          <w:sz w:val="28"/>
          <w:szCs w:val="28"/>
        </w:rPr>
        <w:t xml:space="preserve"> и др. </w:t>
      </w:r>
      <w:r w:rsidRPr="00F87028">
        <w:rPr>
          <w:rFonts w:ascii="Times New Roman" w:hAnsi="Times New Roman"/>
          <w:sz w:val="28"/>
          <w:szCs w:val="28"/>
        </w:rPr>
        <w:t>«Основы безопасности для детей дошкольного во</w:t>
      </w:r>
      <w:r>
        <w:rPr>
          <w:rFonts w:ascii="Times New Roman" w:hAnsi="Times New Roman"/>
          <w:sz w:val="28"/>
          <w:szCs w:val="28"/>
        </w:rPr>
        <w:t>зраста»</w:t>
      </w:r>
      <w:r w:rsidR="0015546F">
        <w:rPr>
          <w:rFonts w:ascii="Times New Roman" w:hAnsi="Times New Roman"/>
          <w:sz w:val="28"/>
          <w:szCs w:val="28"/>
        </w:rPr>
        <w:t xml:space="preserve">; </w:t>
      </w:r>
      <w:r w:rsidRPr="00F87028">
        <w:rPr>
          <w:rFonts w:ascii="Times New Roman" w:hAnsi="Times New Roman"/>
          <w:sz w:val="28"/>
          <w:szCs w:val="28"/>
        </w:rPr>
        <w:t xml:space="preserve"> </w:t>
      </w:r>
      <w:r w:rsidR="0015546F">
        <w:rPr>
          <w:rFonts w:ascii="Times New Roman" w:hAnsi="Times New Roman"/>
          <w:sz w:val="28"/>
          <w:szCs w:val="28"/>
        </w:rPr>
        <w:t xml:space="preserve">Н.Н. Авдеева, О.Л. Князева, Р.Б. </w:t>
      </w:r>
      <w:proofErr w:type="spellStart"/>
      <w:r w:rsidR="0015546F">
        <w:rPr>
          <w:rFonts w:ascii="Times New Roman" w:hAnsi="Times New Roman"/>
          <w:sz w:val="28"/>
          <w:szCs w:val="28"/>
        </w:rPr>
        <w:t>Стеркина</w:t>
      </w:r>
      <w:proofErr w:type="spellEnd"/>
      <w:r w:rsidR="0015546F">
        <w:rPr>
          <w:rFonts w:ascii="Times New Roman" w:hAnsi="Times New Roman"/>
          <w:sz w:val="28"/>
          <w:szCs w:val="28"/>
        </w:rPr>
        <w:t xml:space="preserve"> </w:t>
      </w:r>
      <w:r w:rsidRPr="00F87028">
        <w:rPr>
          <w:rFonts w:ascii="Times New Roman" w:hAnsi="Times New Roman"/>
          <w:sz w:val="28"/>
          <w:szCs w:val="28"/>
        </w:rPr>
        <w:t>«Обучение детей дошкольного возраста правилам бе</w:t>
      </w:r>
      <w:r w:rsidR="0015546F">
        <w:rPr>
          <w:rFonts w:ascii="Times New Roman" w:hAnsi="Times New Roman"/>
          <w:sz w:val="28"/>
          <w:szCs w:val="28"/>
        </w:rPr>
        <w:t>зопасного поведения на дорогах»;</w:t>
      </w:r>
      <w:r w:rsidRPr="00F87028">
        <w:rPr>
          <w:rFonts w:ascii="Times New Roman" w:hAnsi="Times New Roman"/>
          <w:sz w:val="28"/>
          <w:szCs w:val="28"/>
        </w:rPr>
        <w:t xml:space="preserve"> програ</w:t>
      </w:r>
      <w:r>
        <w:rPr>
          <w:rFonts w:ascii="Times New Roman" w:hAnsi="Times New Roman"/>
          <w:sz w:val="28"/>
          <w:szCs w:val="28"/>
        </w:rPr>
        <w:t xml:space="preserve">мма экологического воспитания </w:t>
      </w:r>
      <w:r w:rsidR="0015546F">
        <w:rPr>
          <w:rFonts w:ascii="Times New Roman" w:hAnsi="Times New Roman"/>
          <w:sz w:val="28"/>
          <w:szCs w:val="28"/>
        </w:rPr>
        <w:t xml:space="preserve">Н.А. Рыжовой </w:t>
      </w:r>
      <w:r>
        <w:rPr>
          <w:rFonts w:ascii="Times New Roman" w:hAnsi="Times New Roman"/>
          <w:sz w:val="28"/>
          <w:szCs w:val="28"/>
        </w:rPr>
        <w:t>«</w:t>
      </w:r>
      <w:r w:rsidRPr="00F87028">
        <w:rPr>
          <w:rFonts w:ascii="Times New Roman" w:hAnsi="Times New Roman"/>
          <w:sz w:val="28"/>
          <w:szCs w:val="28"/>
        </w:rPr>
        <w:t xml:space="preserve">Наш дом-природа»; </w:t>
      </w:r>
    </w:p>
    <w:p w:rsidR="009F42D6" w:rsidRPr="0074212A" w:rsidRDefault="009F42D6" w:rsidP="003223CA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4212A">
        <w:rPr>
          <w:rFonts w:ascii="Times New Roman" w:hAnsi="Times New Roman"/>
          <w:sz w:val="28"/>
          <w:szCs w:val="28"/>
        </w:rPr>
        <w:t>коррекционным программам дошкольного образования:</w:t>
      </w:r>
      <w:r w:rsidR="00F50E77" w:rsidRPr="0074212A">
        <w:rPr>
          <w:rFonts w:ascii="Times New Roman" w:hAnsi="Times New Roman"/>
          <w:sz w:val="28"/>
          <w:szCs w:val="28"/>
        </w:rPr>
        <w:t xml:space="preserve"> Н.В. </w:t>
      </w:r>
      <w:proofErr w:type="spellStart"/>
      <w:r w:rsidR="00F50E77" w:rsidRPr="0074212A">
        <w:rPr>
          <w:rFonts w:ascii="Times New Roman" w:hAnsi="Times New Roman"/>
          <w:sz w:val="28"/>
          <w:szCs w:val="28"/>
        </w:rPr>
        <w:t>Нищева</w:t>
      </w:r>
      <w:proofErr w:type="spellEnd"/>
      <w:r w:rsidR="00F50E77" w:rsidRPr="0074212A">
        <w:rPr>
          <w:rFonts w:ascii="Times New Roman" w:hAnsi="Times New Roman"/>
          <w:sz w:val="28"/>
          <w:szCs w:val="28"/>
        </w:rPr>
        <w:t xml:space="preserve"> «Комплексная образовательная программа дошкольного образования для детей с тяжелыми нарушениями речи (общим недоразвитием речи) с 3 до 7 лет»</w:t>
      </w:r>
      <w:r w:rsidRPr="0074212A">
        <w:rPr>
          <w:rFonts w:ascii="Times New Roman" w:hAnsi="Times New Roman"/>
          <w:sz w:val="28"/>
          <w:szCs w:val="28"/>
        </w:rPr>
        <w:t>, рекомендованным Министерством образования и науки  РФ и РТ; и дополн</w:t>
      </w:r>
      <w:r w:rsidR="006B11F8" w:rsidRPr="0074212A">
        <w:rPr>
          <w:rFonts w:ascii="Times New Roman" w:hAnsi="Times New Roman"/>
          <w:sz w:val="28"/>
          <w:szCs w:val="28"/>
        </w:rPr>
        <w:t>ительным (</w:t>
      </w:r>
      <w:r w:rsidRPr="0074212A">
        <w:rPr>
          <w:rFonts w:ascii="Times New Roman" w:hAnsi="Times New Roman"/>
          <w:sz w:val="28"/>
          <w:szCs w:val="28"/>
        </w:rPr>
        <w:t>в том числе авторским) программам дошкольного образования за рамками основной деятельности ДОУ</w:t>
      </w:r>
      <w:r w:rsidR="0074212A">
        <w:rPr>
          <w:rFonts w:ascii="Times New Roman" w:hAnsi="Times New Roman"/>
          <w:sz w:val="28"/>
          <w:szCs w:val="28"/>
        </w:rPr>
        <w:t>.</w:t>
      </w:r>
    </w:p>
    <w:p w:rsidR="000F4F40" w:rsidRDefault="000F4F40" w:rsidP="003223CA">
      <w:pPr>
        <w:tabs>
          <w:tab w:val="clear" w:pos="708"/>
        </w:tabs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9F42D6" w:rsidRDefault="009F42D6" w:rsidP="003223CA">
      <w:pPr>
        <w:tabs>
          <w:tab w:val="clear" w:pos="708"/>
        </w:tabs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952E5">
        <w:rPr>
          <w:rFonts w:ascii="Times New Roman" w:hAnsi="Times New Roman"/>
          <w:b/>
          <w:bCs/>
          <w:i/>
          <w:iCs/>
          <w:sz w:val="28"/>
          <w:szCs w:val="28"/>
        </w:rPr>
        <w:t>Физкультурно-оздоровительная работа в ДОУ: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>Особое внимание уделяется в</w:t>
      </w:r>
      <w:r w:rsidR="005F5D30">
        <w:rPr>
          <w:rFonts w:ascii="Times New Roman" w:hAnsi="Times New Roman"/>
          <w:sz w:val="28"/>
          <w:szCs w:val="28"/>
        </w:rPr>
        <w:t xml:space="preserve"> детском саду созданию </w:t>
      </w:r>
      <w:proofErr w:type="spellStart"/>
      <w:r w:rsidR="005F5D30">
        <w:rPr>
          <w:rFonts w:ascii="Times New Roman" w:hAnsi="Times New Roman"/>
          <w:sz w:val="28"/>
          <w:szCs w:val="28"/>
        </w:rPr>
        <w:t>здоровье</w:t>
      </w:r>
      <w:r w:rsidRPr="000F4F40">
        <w:rPr>
          <w:rFonts w:ascii="Times New Roman" w:hAnsi="Times New Roman"/>
          <w:sz w:val="28"/>
          <w:szCs w:val="28"/>
        </w:rPr>
        <w:t>сберегающей</w:t>
      </w:r>
      <w:proofErr w:type="spellEnd"/>
      <w:r w:rsidRPr="000F4F40">
        <w:rPr>
          <w:rFonts w:ascii="Times New Roman" w:hAnsi="Times New Roman"/>
          <w:sz w:val="28"/>
          <w:szCs w:val="28"/>
        </w:rPr>
        <w:t xml:space="preserve"> среды. Целенаправленная физкультурно-оздоровительная работа позволила нам достичь положительных результатов в снижении уровня заболеваемости дошкольников.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>Деятельность оздоровительно-об</w:t>
      </w:r>
      <w:r w:rsidRPr="000F4F40">
        <w:rPr>
          <w:rFonts w:ascii="Times New Roman" w:hAnsi="Times New Roman"/>
          <w:sz w:val="28"/>
          <w:szCs w:val="28"/>
        </w:rPr>
        <w:softHyphen/>
        <w:t>разовательного характера систематическая и комплексная, отвечающая потребностям ребенка в игре, движении, в познании своих физических возможностей, са</w:t>
      </w:r>
      <w:r w:rsidRPr="000F4F40">
        <w:rPr>
          <w:rFonts w:ascii="Times New Roman" w:hAnsi="Times New Roman"/>
          <w:sz w:val="28"/>
          <w:szCs w:val="28"/>
        </w:rPr>
        <w:softHyphen/>
        <w:t>мореализации.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>Для сохранения здоровья ре</w:t>
      </w:r>
      <w:r w:rsidRPr="000F4F40">
        <w:rPr>
          <w:rFonts w:ascii="Times New Roman" w:hAnsi="Times New Roman"/>
          <w:sz w:val="28"/>
          <w:szCs w:val="28"/>
        </w:rPr>
        <w:softHyphen/>
        <w:t>бенка объединены усилия всех воспитывающих ребенка взрослых: родителей, воспитате</w:t>
      </w:r>
      <w:r w:rsidRPr="000F4F40">
        <w:rPr>
          <w:rFonts w:ascii="Times New Roman" w:hAnsi="Times New Roman"/>
          <w:sz w:val="28"/>
          <w:szCs w:val="28"/>
        </w:rPr>
        <w:softHyphen/>
        <w:t>лей, старшей медицинской сестры, учителей-логопедов, педагога-психолога и музыкальных руководителей. Созданы условия для приоб</w:t>
      </w:r>
      <w:r w:rsidRPr="000F4F40">
        <w:rPr>
          <w:rFonts w:ascii="Times New Roman" w:hAnsi="Times New Roman"/>
          <w:sz w:val="28"/>
          <w:szCs w:val="28"/>
        </w:rPr>
        <w:softHyphen/>
        <w:t>щения детей к традициям и цен</w:t>
      </w:r>
      <w:r w:rsidRPr="000F4F40">
        <w:rPr>
          <w:rFonts w:ascii="Times New Roman" w:hAnsi="Times New Roman"/>
          <w:sz w:val="28"/>
          <w:szCs w:val="28"/>
        </w:rPr>
        <w:softHyphen/>
        <w:t>ностям здорового образа жизни, формирования привычки забо</w:t>
      </w:r>
      <w:r w:rsidRPr="000F4F40">
        <w:rPr>
          <w:rFonts w:ascii="Times New Roman" w:hAnsi="Times New Roman"/>
          <w:sz w:val="28"/>
          <w:szCs w:val="28"/>
        </w:rPr>
        <w:softHyphen/>
        <w:t>титься о своем здоровье. Даются знания, умения и навы</w:t>
      </w:r>
      <w:r w:rsidRPr="000F4F40">
        <w:rPr>
          <w:rFonts w:ascii="Times New Roman" w:hAnsi="Times New Roman"/>
          <w:sz w:val="28"/>
          <w:szCs w:val="28"/>
        </w:rPr>
        <w:softHyphen/>
        <w:t xml:space="preserve">ки </w:t>
      </w:r>
      <w:proofErr w:type="spellStart"/>
      <w:r w:rsidRPr="000F4F40">
        <w:rPr>
          <w:rFonts w:ascii="Times New Roman" w:hAnsi="Times New Roman"/>
          <w:sz w:val="28"/>
          <w:szCs w:val="28"/>
        </w:rPr>
        <w:t>валеологического</w:t>
      </w:r>
      <w:proofErr w:type="spellEnd"/>
      <w:r w:rsidRPr="000F4F40">
        <w:rPr>
          <w:rFonts w:ascii="Times New Roman" w:hAnsi="Times New Roman"/>
          <w:sz w:val="28"/>
          <w:szCs w:val="28"/>
        </w:rPr>
        <w:t xml:space="preserve"> характера для создания положительной мотивации к охране собственно</w:t>
      </w:r>
      <w:r w:rsidRPr="000F4F40">
        <w:rPr>
          <w:rFonts w:ascii="Times New Roman" w:hAnsi="Times New Roman"/>
          <w:sz w:val="28"/>
          <w:szCs w:val="28"/>
        </w:rPr>
        <w:softHyphen/>
        <w:t>го здоровья во взрослой жизни.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 xml:space="preserve">Освоению культуры здоровья способствуют следующие </w:t>
      </w:r>
      <w:r w:rsidRPr="000F4F40">
        <w:rPr>
          <w:rFonts w:ascii="Times New Roman" w:hAnsi="Times New Roman"/>
          <w:iCs/>
          <w:sz w:val="28"/>
          <w:szCs w:val="28"/>
        </w:rPr>
        <w:t>усло</w:t>
      </w:r>
      <w:r w:rsidRPr="000F4F40">
        <w:rPr>
          <w:rFonts w:ascii="Times New Roman" w:hAnsi="Times New Roman"/>
          <w:iCs/>
          <w:sz w:val="28"/>
          <w:szCs w:val="28"/>
        </w:rPr>
        <w:softHyphen/>
        <w:t xml:space="preserve">вия, </w:t>
      </w:r>
      <w:r w:rsidRPr="000F4F40">
        <w:rPr>
          <w:rFonts w:ascii="Times New Roman" w:hAnsi="Times New Roman"/>
          <w:sz w:val="28"/>
          <w:szCs w:val="28"/>
        </w:rPr>
        <w:t>созданные в ДОУ: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>— развивающая предметно-иг</w:t>
      </w:r>
      <w:r w:rsidRPr="000F4F40">
        <w:rPr>
          <w:rFonts w:ascii="Times New Roman" w:hAnsi="Times New Roman"/>
          <w:sz w:val="28"/>
          <w:szCs w:val="28"/>
        </w:rPr>
        <w:softHyphen/>
        <w:t>ровая и физкультурно-оздо</w:t>
      </w:r>
      <w:r w:rsidRPr="000F4F40">
        <w:rPr>
          <w:rFonts w:ascii="Times New Roman" w:hAnsi="Times New Roman"/>
          <w:sz w:val="28"/>
          <w:szCs w:val="28"/>
        </w:rPr>
        <w:softHyphen/>
        <w:t>ровительная среда (в каждой группе есть физкультурный уголок);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>— благоприятный   психологи</w:t>
      </w:r>
      <w:r w:rsidRPr="000F4F40">
        <w:rPr>
          <w:rFonts w:ascii="Times New Roman" w:hAnsi="Times New Roman"/>
          <w:sz w:val="28"/>
          <w:szCs w:val="28"/>
        </w:rPr>
        <w:softHyphen/>
        <w:t>ческий климат в педагогическом   коллективе   и   детских группах;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 xml:space="preserve">— применение </w:t>
      </w:r>
      <w:proofErr w:type="spellStart"/>
      <w:r w:rsidRPr="000F4F40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0F4F40">
        <w:rPr>
          <w:rFonts w:ascii="Times New Roman" w:hAnsi="Times New Roman"/>
          <w:sz w:val="28"/>
          <w:szCs w:val="28"/>
        </w:rPr>
        <w:t xml:space="preserve"> технологий при реали</w:t>
      </w:r>
      <w:r w:rsidRPr="000F4F40">
        <w:rPr>
          <w:rFonts w:ascii="Times New Roman" w:hAnsi="Times New Roman"/>
          <w:sz w:val="28"/>
          <w:szCs w:val="28"/>
        </w:rPr>
        <w:softHyphen/>
        <w:t>зации образовательной про</w:t>
      </w:r>
      <w:r w:rsidRPr="000F4F40">
        <w:rPr>
          <w:rFonts w:ascii="Times New Roman" w:hAnsi="Times New Roman"/>
          <w:sz w:val="28"/>
          <w:szCs w:val="28"/>
        </w:rPr>
        <w:softHyphen/>
        <w:t>граммы;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>— взаимодействие всех сотруд</w:t>
      </w:r>
      <w:r w:rsidRPr="000F4F40">
        <w:rPr>
          <w:rFonts w:ascii="Times New Roman" w:hAnsi="Times New Roman"/>
          <w:sz w:val="28"/>
          <w:szCs w:val="28"/>
        </w:rPr>
        <w:softHyphen/>
        <w:t>ников ДОУ при решении за</w:t>
      </w:r>
      <w:r w:rsidRPr="000F4F40">
        <w:rPr>
          <w:rFonts w:ascii="Times New Roman" w:hAnsi="Times New Roman"/>
          <w:sz w:val="28"/>
          <w:szCs w:val="28"/>
        </w:rPr>
        <w:softHyphen/>
        <w:t>дач  формирования у детей культуры здоровья;</w:t>
      </w:r>
    </w:p>
    <w:p w:rsidR="000F4F40" w:rsidRPr="000F4F40" w:rsidRDefault="000F4F40" w:rsidP="003223CA">
      <w:pPr>
        <w:tabs>
          <w:tab w:val="clear" w:pos="708"/>
        </w:tabs>
        <w:ind w:left="426" w:hanging="284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 xml:space="preserve">— сотрудничество всех субъектов образовательного процесса. 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>Анализ педагогической работы показал, что только физичес</w:t>
      </w:r>
      <w:r w:rsidRPr="000F4F40">
        <w:rPr>
          <w:rFonts w:ascii="Times New Roman" w:hAnsi="Times New Roman"/>
          <w:sz w:val="28"/>
          <w:szCs w:val="28"/>
        </w:rPr>
        <w:softHyphen/>
        <w:t>ки развитые и практически здо</w:t>
      </w:r>
      <w:r w:rsidRPr="000F4F40">
        <w:rPr>
          <w:rFonts w:ascii="Times New Roman" w:hAnsi="Times New Roman"/>
          <w:sz w:val="28"/>
          <w:szCs w:val="28"/>
        </w:rPr>
        <w:softHyphen/>
        <w:t>ровые дети достигают успехов и вершин познания мира.</w:t>
      </w:r>
    </w:p>
    <w:p w:rsidR="000F4F40" w:rsidRDefault="000F4F40" w:rsidP="003223CA">
      <w:pPr>
        <w:widowControl w:val="0"/>
        <w:tabs>
          <w:tab w:val="clear" w:pos="708"/>
        </w:tabs>
        <w:ind w:firstLine="567"/>
        <w:jc w:val="both"/>
        <w:rPr>
          <w:rFonts w:ascii="Times New Roman" w:hAnsi="Times New Roman"/>
          <w:snapToGrid w:val="0"/>
          <w:sz w:val="28"/>
          <w:szCs w:val="28"/>
        </w:rPr>
      </w:pPr>
      <w:r w:rsidRPr="000F4F40">
        <w:rPr>
          <w:rFonts w:ascii="Times New Roman" w:hAnsi="Times New Roman"/>
          <w:snapToGrid w:val="0"/>
          <w:sz w:val="28"/>
          <w:szCs w:val="28"/>
        </w:rPr>
        <w:t xml:space="preserve">В детском саду </w:t>
      </w:r>
      <w:r>
        <w:rPr>
          <w:rFonts w:ascii="Times New Roman" w:hAnsi="Times New Roman"/>
          <w:snapToGrid w:val="0"/>
          <w:sz w:val="28"/>
          <w:szCs w:val="28"/>
        </w:rPr>
        <w:t>проводятся:</w:t>
      </w:r>
    </w:p>
    <w:p w:rsidR="000F4F40" w:rsidRPr="00C952E5" w:rsidRDefault="00AA1994" w:rsidP="003223CA">
      <w:pPr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0F4F40" w:rsidRPr="00C952E5">
        <w:rPr>
          <w:rFonts w:ascii="Times New Roman" w:hAnsi="Times New Roman"/>
          <w:sz w:val="28"/>
          <w:szCs w:val="28"/>
        </w:rPr>
        <w:t xml:space="preserve"> Закаливание;</w:t>
      </w:r>
    </w:p>
    <w:p w:rsidR="000F4F40" w:rsidRPr="00C952E5" w:rsidRDefault="00AA1994" w:rsidP="003223CA">
      <w:pPr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0F4F40" w:rsidRPr="00C952E5">
        <w:rPr>
          <w:rFonts w:ascii="Times New Roman" w:hAnsi="Times New Roman"/>
          <w:sz w:val="28"/>
          <w:szCs w:val="28"/>
        </w:rPr>
        <w:t>Самомассаж и точечный массаж;</w:t>
      </w:r>
    </w:p>
    <w:p w:rsidR="000F4F40" w:rsidRPr="00C952E5" w:rsidRDefault="00AA1994" w:rsidP="003223CA">
      <w:pPr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в) </w:t>
      </w:r>
      <w:r w:rsidR="000F4F40" w:rsidRPr="00C952E5">
        <w:rPr>
          <w:rFonts w:ascii="Times New Roman" w:hAnsi="Times New Roman"/>
          <w:sz w:val="28"/>
          <w:szCs w:val="28"/>
        </w:rPr>
        <w:t>Рациональная двигательная активность в течение дня;</w:t>
      </w:r>
    </w:p>
    <w:p w:rsidR="000F4F40" w:rsidRPr="00C952E5" w:rsidRDefault="00AA1994" w:rsidP="003223CA">
      <w:pPr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="000F4F40" w:rsidRPr="00C952E5">
        <w:rPr>
          <w:rFonts w:ascii="Times New Roman" w:hAnsi="Times New Roman"/>
          <w:sz w:val="28"/>
          <w:szCs w:val="28"/>
        </w:rPr>
        <w:t>Усиленное внимание к ребенку в период адаптации к ДОУ;</w:t>
      </w:r>
    </w:p>
    <w:p w:rsidR="000F4F40" w:rsidRPr="00C952E5" w:rsidRDefault="00AA1994" w:rsidP="003223CA">
      <w:pPr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r w:rsidR="000F4F40" w:rsidRPr="00C952E5">
        <w:rPr>
          <w:rFonts w:ascii="Times New Roman" w:hAnsi="Times New Roman"/>
          <w:sz w:val="28"/>
          <w:szCs w:val="28"/>
        </w:rPr>
        <w:t>Физкультурные занятия, игры, развлечения, прогулки на свежем воздухе;</w:t>
      </w:r>
    </w:p>
    <w:p w:rsidR="000F4F40" w:rsidRPr="00C952E5" w:rsidRDefault="003435E7" w:rsidP="003223CA">
      <w:pPr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е) </w:t>
      </w:r>
      <w:r w:rsidR="000F4F40" w:rsidRPr="00C952E5">
        <w:rPr>
          <w:rFonts w:ascii="Times New Roman" w:hAnsi="Times New Roman"/>
          <w:sz w:val="28"/>
          <w:szCs w:val="28"/>
        </w:rPr>
        <w:t>Создание санитарно-гигиенического режима соответствен</w:t>
      </w:r>
      <w:r>
        <w:rPr>
          <w:rFonts w:ascii="Times New Roman" w:hAnsi="Times New Roman"/>
          <w:sz w:val="28"/>
          <w:szCs w:val="28"/>
        </w:rPr>
        <w:t xml:space="preserve">но требованиям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 w:rsidR="000F4F40" w:rsidRPr="00C952E5">
        <w:rPr>
          <w:rFonts w:ascii="Times New Roman" w:hAnsi="Times New Roman"/>
          <w:sz w:val="28"/>
          <w:szCs w:val="28"/>
        </w:rPr>
        <w:t>;</w:t>
      </w:r>
    </w:p>
    <w:p w:rsidR="000F4F40" w:rsidRPr="00C952E5" w:rsidRDefault="00AA1994" w:rsidP="003223CA">
      <w:pPr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</w:t>
      </w:r>
      <w:r w:rsidR="003435E7">
        <w:rPr>
          <w:rFonts w:ascii="Times New Roman" w:hAnsi="Times New Roman"/>
          <w:sz w:val="28"/>
          <w:szCs w:val="28"/>
        </w:rPr>
        <w:t xml:space="preserve"> </w:t>
      </w:r>
      <w:r w:rsidR="000F4F40" w:rsidRPr="00C952E5">
        <w:rPr>
          <w:rFonts w:ascii="Times New Roman" w:hAnsi="Times New Roman"/>
          <w:sz w:val="28"/>
          <w:szCs w:val="28"/>
        </w:rPr>
        <w:t>Сбалансированное 4-х разовое питание;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>Из бесед с дошкольниками установлено, что у них формируется осознанное отношение к своему здоровью, потребность в здоровом образе жизни, дети актив</w:t>
      </w:r>
      <w:r w:rsidRPr="000F4F40">
        <w:rPr>
          <w:rFonts w:ascii="Times New Roman" w:hAnsi="Times New Roman"/>
          <w:sz w:val="28"/>
          <w:szCs w:val="28"/>
        </w:rPr>
        <w:softHyphen/>
        <w:t xml:space="preserve">ны в самостоятельном процессе познания мира. 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u w:val="double"/>
        </w:rPr>
      </w:pPr>
      <w:r w:rsidRPr="000F4F40">
        <w:rPr>
          <w:rFonts w:ascii="Times New Roman" w:hAnsi="Times New Roman"/>
          <w:sz w:val="28"/>
          <w:szCs w:val="28"/>
          <w:u w:val="double"/>
        </w:rPr>
        <w:t>Дети имеют представления: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>— о витаминах, полезных продуктах, правильном питании, их роли в жизни чело</w:t>
      </w:r>
      <w:r w:rsidRPr="000F4F40">
        <w:rPr>
          <w:rFonts w:ascii="Times New Roman" w:hAnsi="Times New Roman"/>
          <w:sz w:val="28"/>
          <w:szCs w:val="28"/>
        </w:rPr>
        <w:softHyphen/>
        <w:t>века;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>— что такое здоровье и как его сберечь;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>— что такое витамины, в чем они содержатся и как влияют на здоровье;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>— что такое правильное пита</w:t>
      </w:r>
      <w:r w:rsidRPr="000F4F40">
        <w:rPr>
          <w:rFonts w:ascii="Times New Roman" w:hAnsi="Times New Roman"/>
          <w:sz w:val="28"/>
          <w:szCs w:val="28"/>
        </w:rPr>
        <w:softHyphen/>
        <w:t>ние; какие продукты счита</w:t>
      </w:r>
      <w:r w:rsidRPr="000F4F40">
        <w:rPr>
          <w:rFonts w:ascii="Times New Roman" w:hAnsi="Times New Roman"/>
          <w:sz w:val="28"/>
          <w:szCs w:val="28"/>
        </w:rPr>
        <w:softHyphen/>
        <w:t>ются полезными, а какие — неполезными;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>— какие органы есть у человека, как они «работают»;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>— как заботиться о сердце;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>— что такое режим, гигиена и закаливание;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>— какой бывает вода, какая по</w:t>
      </w:r>
      <w:r w:rsidRPr="000F4F40">
        <w:rPr>
          <w:rFonts w:ascii="Times New Roman" w:hAnsi="Times New Roman"/>
          <w:sz w:val="28"/>
          <w:szCs w:val="28"/>
        </w:rPr>
        <w:softHyphen/>
        <w:t>лезна для здоровья;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>— что такое микробы и вирусы;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>— какие бывают болезни, что их вызывает;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>— как предупреждать болезни;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>— как правильно оказать себе первую помощь;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142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>— что такое аптека, для чего она нужна;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142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>— что такое лекарственные ра</w:t>
      </w:r>
      <w:r w:rsidRPr="000F4F40">
        <w:rPr>
          <w:rFonts w:ascii="Times New Roman" w:hAnsi="Times New Roman"/>
          <w:sz w:val="28"/>
          <w:szCs w:val="28"/>
        </w:rPr>
        <w:softHyphen/>
        <w:t>стения.</w:t>
      </w:r>
    </w:p>
    <w:p w:rsidR="000F4F40" w:rsidRPr="00EB4B1A" w:rsidRDefault="000F4F40" w:rsidP="003223CA">
      <w:pPr>
        <w:tabs>
          <w:tab w:val="clear" w:pos="708"/>
        </w:tabs>
        <w:spacing w:before="120"/>
        <w:jc w:val="center"/>
        <w:rPr>
          <w:rFonts w:ascii="Times New Roman" w:hAnsi="Times New Roman"/>
          <w:b/>
          <w:i/>
          <w:color w:val="800000"/>
          <w:sz w:val="28"/>
          <w:szCs w:val="28"/>
        </w:rPr>
      </w:pPr>
      <w:r w:rsidRPr="00EB4B1A">
        <w:rPr>
          <w:rFonts w:ascii="Times New Roman" w:hAnsi="Times New Roman"/>
          <w:b/>
          <w:i/>
          <w:sz w:val="28"/>
          <w:szCs w:val="28"/>
        </w:rPr>
        <w:t>Организация  полноценного сбалансированного  питания</w:t>
      </w:r>
    </w:p>
    <w:p w:rsidR="000F4F40" w:rsidRPr="000F4F40" w:rsidRDefault="000F4F40" w:rsidP="003223CA">
      <w:pPr>
        <w:tabs>
          <w:tab w:val="clear" w:pos="708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 xml:space="preserve">В детском саду функционирует пищеблок.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4F40">
        <w:rPr>
          <w:rFonts w:ascii="Times New Roman" w:hAnsi="Times New Roman"/>
          <w:sz w:val="28"/>
          <w:szCs w:val="28"/>
        </w:rPr>
        <w:t xml:space="preserve">Оснащение пищеблока </w:t>
      </w:r>
      <w:r>
        <w:rPr>
          <w:rFonts w:ascii="Times New Roman" w:hAnsi="Times New Roman"/>
          <w:sz w:val="28"/>
          <w:szCs w:val="28"/>
        </w:rPr>
        <w:t xml:space="preserve">по ул. Шаляпина </w:t>
      </w:r>
      <w:r w:rsidRPr="000F4F40">
        <w:rPr>
          <w:rFonts w:ascii="Times New Roman" w:hAnsi="Times New Roman"/>
          <w:sz w:val="28"/>
          <w:szCs w:val="28"/>
        </w:rPr>
        <w:t xml:space="preserve">обновляется   ежегодно.  </w:t>
      </w:r>
      <w:r>
        <w:rPr>
          <w:rFonts w:ascii="Times New Roman" w:hAnsi="Times New Roman"/>
          <w:sz w:val="28"/>
          <w:szCs w:val="28"/>
        </w:rPr>
        <w:t>Пи</w:t>
      </w:r>
      <w:r w:rsidR="006B11F8">
        <w:rPr>
          <w:rFonts w:ascii="Times New Roman" w:hAnsi="Times New Roman"/>
          <w:sz w:val="28"/>
          <w:szCs w:val="28"/>
        </w:rPr>
        <w:t>щеблок в здании на Роторной осна</w:t>
      </w:r>
      <w:r>
        <w:rPr>
          <w:rFonts w:ascii="Times New Roman" w:hAnsi="Times New Roman"/>
          <w:sz w:val="28"/>
          <w:szCs w:val="28"/>
        </w:rPr>
        <w:t>щен по современным требованиям в соотве</w:t>
      </w:r>
      <w:r w:rsidR="006B11F8">
        <w:rPr>
          <w:rFonts w:ascii="Times New Roman" w:hAnsi="Times New Roman"/>
          <w:sz w:val="28"/>
          <w:szCs w:val="28"/>
        </w:rPr>
        <w:t xml:space="preserve">тствии с рекомендациям </w:t>
      </w:r>
      <w:proofErr w:type="spellStart"/>
      <w:r w:rsidR="006B11F8">
        <w:rPr>
          <w:rFonts w:ascii="Times New Roman" w:hAnsi="Times New Roman"/>
          <w:sz w:val="28"/>
          <w:szCs w:val="28"/>
        </w:rPr>
        <w:t>Са</w:t>
      </w:r>
      <w:r>
        <w:rPr>
          <w:rFonts w:ascii="Times New Roman" w:hAnsi="Times New Roman"/>
          <w:sz w:val="28"/>
          <w:szCs w:val="28"/>
        </w:rPr>
        <w:t>нПина</w:t>
      </w:r>
      <w:proofErr w:type="spellEnd"/>
      <w:r>
        <w:rPr>
          <w:rFonts w:ascii="Times New Roman" w:hAnsi="Times New Roman"/>
          <w:sz w:val="28"/>
          <w:szCs w:val="28"/>
        </w:rPr>
        <w:t xml:space="preserve">.  </w:t>
      </w:r>
    </w:p>
    <w:p w:rsidR="000F4F40" w:rsidRPr="000F4F40" w:rsidRDefault="000F4F40" w:rsidP="003223CA">
      <w:pPr>
        <w:tabs>
          <w:tab w:val="clear" w:pos="708"/>
        </w:tabs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 xml:space="preserve">Питание детей в ДОУ осуществляется согласно разработанному </w:t>
      </w:r>
      <w:r w:rsidR="000B40B0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епартаментом питания </w:t>
      </w:r>
      <w:r w:rsidRPr="000F4F40">
        <w:rPr>
          <w:rFonts w:ascii="Times New Roman" w:hAnsi="Times New Roman"/>
          <w:sz w:val="28"/>
          <w:szCs w:val="28"/>
        </w:rPr>
        <w:t>10-дневному меню.  Персонал пищеблока аттестован, прошел санитарно-гигиеническое  обучение.  Для родителей с целью ознакомления с основами рационального питания был организован семинар «Разговор о правильном питании», участие в котором приняли  родители из всех возрастных групп и оформлен стенд в фойе детского сада с информацией о питании</w:t>
      </w:r>
      <w:r w:rsidRPr="000F4F40">
        <w:rPr>
          <w:rFonts w:ascii="Times New Roman" w:hAnsi="Times New Roman"/>
          <w:i/>
          <w:sz w:val="28"/>
          <w:szCs w:val="28"/>
        </w:rPr>
        <w:t xml:space="preserve">. 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0F4F40">
        <w:rPr>
          <w:rFonts w:ascii="Times New Roman" w:hAnsi="Times New Roman"/>
          <w:sz w:val="28"/>
          <w:szCs w:val="28"/>
          <w:u w:val="single"/>
        </w:rPr>
        <w:t>Традиции: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spacing w:after="120"/>
        <w:ind w:left="426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 w:rsidRPr="000F4F40">
        <w:rPr>
          <w:rFonts w:ascii="Times New Roman" w:hAnsi="Times New Roman"/>
          <w:i/>
          <w:sz w:val="28"/>
          <w:szCs w:val="28"/>
        </w:rPr>
        <w:t>Сп</w:t>
      </w:r>
      <w:r>
        <w:rPr>
          <w:rFonts w:ascii="Times New Roman" w:hAnsi="Times New Roman"/>
          <w:i/>
          <w:sz w:val="28"/>
          <w:szCs w:val="28"/>
        </w:rPr>
        <w:t>ортивные праздники «Внимание, дети</w:t>
      </w:r>
      <w:r w:rsidRPr="000F4F40">
        <w:rPr>
          <w:rFonts w:ascii="Times New Roman" w:hAnsi="Times New Roman"/>
          <w:i/>
          <w:sz w:val="28"/>
          <w:szCs w:val="28"/>
        </w:rPr>
        <w:t>» (сентябрь), «Зимние спортивные игры» (февраль)</w:t>
      </w:r>
      <w:r>
        <w:rPr>
          <w:rFonts w:ascii="Times New Roman" w:hAnsi="Times New Roman"/>
          <w:i/>
          <w:sz w:val="28"/>
          <w:szCs w:val="28"/>
        </w:rPr>
        <w:t>, «Веселые стар</w:t>
      </w:r>
      <w:r w:rsidR="00EB4B1A">
        <w:rPr>
          <w:rFonts w:ascii="Times New Roman" w:hAnsi="Times New Roman"/>
          <w:i/>
          <w:sz w:val="28"/>
          <w:szCs w:val="28"/>
        </w:rPr>
        <w:t>т</w:t>
      </w:r>
      <w:r>
        <w:rPr>
          <w:rFonts w:ascii="Times New Roman" w:hAnsi="Times New Roman"/>
          <w:i/>
          <w:sz w:val="28"/>
          <w:szCs w:val="28"/>
        </w:rPr>
        <w:t>ы</w:t>
      </w:r>
      <w:r w:rsidRPr="000F4F40">
        <w:rPr>
          <w:rFonts w:ascii="Times New Roman" w:hAnsi="Times New Roman"/>
          <w:i/>
          <w:sz w:val="28"/>
          <w:szCs w:val="28"/>
        </w:rPr>
        <w:t xml:space="preserve">» (май), 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spacing w:after="120"/>
        <w:ind w:left="426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 w:rsidRPr="000F4F40">
        <w:rPr>
          <w:rFonts w:ascii="Times New Roman" w:hAnsi="Times New Roman"/>
          <w:i/>
          <w:sz w:val="28"/>
          <w:szCs w:val="28"/>
        </w:rPr>
        <w:t>Во всех возрастных группах ежемесячно про</w:t>
      </w:r>
      <w:r w:rsidR="005F5D30">
        <w:rPr>
          <w:rFonts w:ascii="Times New Roman" w:hAnsi="Times New Roman"/>
          <w:i/>
          <w:sz w:val="28"/>
          <w:szCs w:val="28"/>
        </w:rPr>
        <w:t>водились спортивные развлечения</w:t>
      </w:r>
    </w:p>
    <w:p w:rsidR="000F4F40" w:rsidRPr="000F4F40" w:rsidRDefault="005F5D30" w:rsidP="003223CA">
      <w:pPr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</w:t>
      </w:r>
      <w:r w:rsidR="000F4F40" w:rsidRPr="000F4F40">
        <w:rPr>
          <w:rFonts w:ascii="Times New Roman" w:hAnsi="Times New Roman"/>
          <w:i/>
          <w:sz w:val="28"/>
          <w:szCs w:val="28"/>
        </w:rPr>
        <w:t xml:space="preserve"> сотрудниками, родителями и детьми  проходит в апреле «Неделя здоровья»</w:t>
      </w:r>
    </w:p>
    <w:p w:rsid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spacing w:before="120"/>
        <w:jc w:val="center"/>
        <w:rPr>
          <w:rFonts w:ascii="Times New Roman" w:hAnsi="Times New Roman"/>
          <w:b/>
          <w:i/>
          <w:sz w:val="28"/>
          <w:szCs w:val="28"/>
        </w:rPr>
      </w:pPr>
      <w:r w:rsidRPr="000F4F40">
        <w:rPr>
          <w:rFonts w:ascii="Times New Roman" w:hAnsi="Times New Roman"/>
          <w:b/>
          <w:i/>
          <w:sz w:val="28"/>
          <w:szCs w:val="28"/>
        </w:rPr>
        <w:t>Художественно-эстетическое развитие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 xml:space="preserve">Музыкальная культура ребенка дошкольного возраста - это интегративное личностное качество, формирующееся на основе эмоциональной отзывчивости на </w:t>
      </w:r>
      <w:r w:rsidRPr="000F4F40">
        <w:rPr>
          <w:rFonts w:ascii="Times New Roman" w:hAnsi="Times New Roman"/>
          <w:sz w:val="28"/>
          <w:szCs w:val="28"/>
        </w:rPr>
        <w:lastRenderedPageBreak/>
        <w:t>высокохудожественные произ</w:t>
      </w:r>
      <w:r w:rsidRPr="000F4F40">
        <w:rPr>
          <w:rFonts w:ascii="Times New Roman" w:hAnsi="Times New Roman"/>
          <w:sz w:val="28"/>
          <w:szCs w:val="28"/>
        </w:rPr>
        <w:softHyphen/>
        <w:t>ведения музыкального искусства, музыкально-образного мыш</w:t>
      </w:r>
      <w:r w:rsidRPr="000F4F40">
        <w:rPr>
          <w:rFonts w:ascii="Times New Roman" w:hAnsi="Times New Roman"/>
          <w:sz w:val="28"/>
          <w:szCs w:val="28"/>
        </w:rPr>
        <w:softHyphen/>
        <w:t>ления и воображения, накопления интонационного познаватель</w:t>
      </w:r>
      <w:r w:rsidRPr="000F4F40">
        <w:rPr>
          <w:rFonts w:ascii="Times New Roman" w:hAnsi="Times New Roman"/>
          <w:sz w:val="28"/>
          <w:szCs w:val="28"/>
        </w:rPr>
        <w:softHyphen/>
        <w:t>но-ценностного опыта в творческой музыкальной деятельности, развития всех компонентов музыкально-эстетического сознания  эстетических эмоций, чувств, интересов, потребностей, вкуса, представлений об идеале (в доступных возрасту границах), рож</w:t>
      </w:r>
      <w:r w:rsidRPr="000F4F40">
        <w:rPr>
          <w:rFonts w:ascii="Times New Roman" w:hAnsi="Times New Roman"/>
          <w:sz w:val="28"/>
          <w:szCs w:val="28"/>
        </w:rPr>
        <w:softHyphen/>
        <w:t>дающего эмоционально-оценочное отношение ребенка к музы</w:t>
      </w:r>
      <w:r w:rsidRPr="000F4F40">
        <w:rPr>
          <w:rFonts w:ascii="Times New Roman" w:hAnsi="Times New Roman"/>
          <w:sz w:val="28"/>
          <w:szCs w:val="28"/>
        </w:rPr>
        <w:softHyphen/>
        <w:t>ке, актуализирующего в проявлениях эстетической и творче</w:t>
      </w:r>
      <w:r w:rsidRPr="000F4F40">
        <w:rPr>
          <w:rFonts w:ascii="Times New Roman" w:hAnsi="Times New Roman"/>
          <w:sz w:val="28"/>
          <w:szCs w:val="28"/>
        </w:rPr>
        <w:softHyphen/>
        <w:t>ской активности.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>Развивая эмоции, интересы, мышление, воображение, вкусы ребенка, мы формируем основы его музыкально-эстетического сознания и музыкальной культуры. Именно в детстве у детей формируются эталоны красоты, накапливается опыт деятельно</w:t>
      </w:r>
      <w:r w:rsidRPr="000F4F40">
        <w:rPr>
          <w:rFonts w:ascii="Times New Roman" w:hAnsi="Times New Roman"/>
          <w:sz w:val="28"/>
          <w:szCs w:val="28"/>
        </w:rPr>
        <w:softHyphen/>
        <w:t>сти, от которого во многом зависит их последующее музыкаль</w:t>
      </w:r>
      <w:r w:rsidRPr="000F4F40">
        <w:rPr>
          <w:rFonts w:ascii="Times New Roman" w:hAnsi="Times New Roman"/>
          <w:sz w:val="28"/>
          <w:szCs w:val="28"/>
        </w:rPr>
        <w:softHyphen/>
        <w:t>ное и общее развитие.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 xml:space="preserve">В ДОУ музыкальным руководителем внедряется </w:t>
      </w:r>
      <w:proofErr w:type="spellStart"/>
      <w:r w:rsidRPr="000F4F40">
        <w:rPr>
          <w:rFonts w:ascii="Times New Roman" w:hAnsi="Times New Roman"/>
          <w:sz w:val="28"/>
          <w:szCs w:val="28"/>
        </w:rPr>
        <w:t>полихудожественный</w:t>
      </w:r>
      <w:proofErr w:type="spellEnd"/>
      <w:r w:rsidRPr="000F4F40">
        <w:rPr>
          <w:rFonts w:ascii="Times New Roman" w:hAnsi="Times New Roman"/>
          <w:sz w:val="28"/>
          <w:szCs w:val="28"/>
        </w:rPr>
        <w:t xml:space="preserve"> подход к непосредственной образовательной деятельности, ко</w:t>
      </w:r>
      <w:r w:rsidRPr="000F4F40">
        <w:rPr>
          <w:rFonts w:ascii="Times New Roman" w:hAnsi="Times New Roman"/>
          <w:sz w:val="28"/>
          <w:szCs w:val="28"/>
        </w:rPr>
        <w:softHyphen/>
        <w:t>торый позволяет творчески решать задачи по обучению и слуша</w:t>
      </w:r>
      <w:r w:rsidRPr="000F4F40">
        <w:rPr>
          <w:rFonts w:ascii="Times New Roman" w:hAnsi="Times New Roman"/>
          <w:sz w:val="28"/>
          <w:szCs w:val="28"/>
        </w:rPr>
        <w:softHyphen/>
        <w:t>нию мировой классической музыки. Тематический принцип дает возможность раскрыть детям специфику языка музыки и связи искусства с жизнью. Он систематизирует знания, полученные детьми, служит поддержанию интереса к занятиям. Формирова</w:t>
      </w:r>
      <w:r w:rsidRPr="000F4F40">
        <w:rPr>
          <w:rFonts w:ascii="Times New Roman" w:hAnsi="Times New Roman"/>
          <w:sz w:val="28"/>
          <w:szCs w:val="28"/>
        </w:rPr>
        <w:softHyphen/>
        <w:t>ние музыкального мышления способствует общему интеллекту</w:t>
      </w:r>
      <w:r w:rsidRPr="000F4F40">
        <w:rPr>
          <w:rFonts w:ascii="Times New Roman" w:hAnsi="Times New Roman"/>
          <w:sz w:val="28"/>
          <w:szCs w:val="28"/>
        </w:rPr>
        <w:softHyphen/>
        <w:t>альному развитию ребенка.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>В результате данной системы работы словарь детей обога</w:t>
      </w:r>
      <w:r w:rsidRPr="000F4F40">
        <w:rPr>
          <w:rFonts w:ascii="Times New Roman" w:hAnsi="Times New Roman"/>
          <w:sz w:val="28"/>
          <w:szCs w:val="28"/>
        </w:rPr>
        <w:softHyphen/>
        <w:t>щается словами и выражениями, характеризующими настрое</w:t>
      </w:r>
      <w:r w:rsidRPr="000F4F40">
        <w:rPr>
          <w:rFonts w:ascii="Times New Roman" w:hAnsi="Times New Roman"/>
          <w:sz w:val="28"/>
          <w:szCs w:val="28"/>
        </w:rPr>
        <w:softHyphen/>
        <w:t>ния, чувства при восприятии звучащей мелодии. Дети учатся различать выразительные средства музыкального произведения, определять темп, динамику, регистр, жанр. В пении, как и дру</w:t>
      </w:r>
      <w:r w:rsidRPr="000F4F40">
        <w:rPr>
          <w:rFonts w:ascii="Times New Roman" w:hAnsi="Times New Roman"/>
          <w:sz w:val="28"/>
          <w:szCs w:val="28"/>
        </w:rPr>
        <w:softHyphen/>
        <w:t>гих видах исполнительства, ребенок активно проявляет свое от</w:t>
      </w:r>
      <w:r w:rsidRPr="000F4F40">
        <w:rPr>
          <w:rFonts w:ascii="Times New Roman" w:hAnsi="Times New Roman"/>
          <w:sz w:val="28"/>
          <w:szCs w:val="28"/>
        </w:rPr>
        <w:softHyphen/>
        <w:t>ношение к музыке. Пение играет важную роль в музыкальном и личностном развитии.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>Песенный репертуар включает в себя песни для различных видов музыкальной деятельности (слушание, хоровое и сольное пение, пение с движениями, игра на музыкальных инструментах с пением, музыкальная грамота, творчество).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>Репертуар соответствует физическим и психическим осо</w:t>
      </w:r>
      <w:r w:rsidRPr="000F4F40">
        <w:rPr>
          <w:rFonts w:ascii="Times New Roman" w:hAnsi="Times New Roman"/>
          <w:sz w:val="28"/>
          <w:szCs w:val="28"/>
        </w:rPr>
        <w:softHyphen/>
        <w:t xml:space="preserve">бенностям ребенка, выполняет эстетические и общеобразовательные задачи. 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>Музыкально-ритмическая  деятельность обладает исключи</w:t>
      </w:r>
      <w:r w:rsidRPr="000F4F40">
        <w:rPr>
          <w:rFonts w:ascii="Times New Roman" w:hAnsi="Times New Roman"/>
          <w:sz w:val="28"/>
          <w:szCs w:val="28"/>
        </w:rPr>
        <w:softHyphen/>
        <w:t>тельной ценностью в музыкальном развитии детей в силу своей близости природе ребенка (психофизиологический аспект).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>Упражнения, используемые музыкальным руководителем в работе с детьми, различны по своим функциям: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>1) Упражнения, с помощью которых совершенствуются на</w:t>
      </w:r>
      <w:r w:rsidRPr="000F4F40">
        <w:rPr>
          <w:rFonts w:ascii="Times New Roman" w:hAnsi="Times New Roman"/>
          <w:sz w:val="28"/>
          <w:szCs w:val="28"/>
        </w:rPr>
        <w:softHyphen/>
        <w:t>выки основных движений (ходьба, бег, прыжки), происходит усвоение танцевальных элементов (упражнения для рук и верх</w:t>
      </w:r>
      <w:r w:rsidRPr="000F4F40">
        <w:rPr>
          <w:rFonts w:ascii="Times New Roman" w:hAnsi="Times New Roman"/>
          <w:sz w:val="28"/>
          <w:szCs w:val="28"/>
        </w:rPr>
        <w:softHyphen/>
        <w:t xml:space="preserve">него плечевого пояса), упражнения без музыки и </w:t>
      </w:r>
      <w:proofErr w:type="spellStart"/>
      <w:r w:rsidRPr="000F4F40">
        <w:rPr>
          <w:rFonts w:ascii="Times New Roman" w:hAnsi="Times New Roman"/>
          <w:sz w:val="28"/>
          <w:szCs w:val="28"/>
        </w:rPr>
        <w:t>психогимна</w:t>
      </w:r>
      <w:r w:rsidRPr="000F4F40">
        <w:rPr>
          <w:rFonts w:ascii="Times New Roman" w:hAnsi="Times New Roman"/>
          <w:sz w:val="28"/>
          <w:szCs w:val="28"/>
        </w:rPr>
        <w:softHyphen/>
        <w:t>стика</w:t>
      </w:r>
      <w:proofErr w:type="spellEnd"/>
      <w:r w:rsidRPr="000F4F40">
        <w:rPr>
          <w:rFonts w:ascii="Times New Roman" w:hAnsi="Times New Roman"/>
          <w:sz w:val="28"/>
          <w:szCs w:val="28"/>
        </w:rPr>
        <w:t>.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>2) Упражнения с музыкально-ритмическими заданиями, му</w:t>
      </w:r>
      <w:r w:rsidRPr="000F4F40">
        <w:rPr>
          <w:rFonts w:ascii="Times New Roman" w:hAnsi="Times New Roman"/>
          <w:sz w:val="28"/>
          <w:szCs w:val="28"/>
        </w:rPr>
        <w:softHyphen/>
        <w:t>зыкально-дидактические игры, упражнения с предметами, под</w:t>
      </w:r>
      <w:r w:rsidRPr="000F4F40">
        <w:rPr>
          <w:rFonts w:ascii="Times New Roman" w:hAnsi="Times New Roman"/>
          <w:sz w:val="28"/>
          <w:szCs w:val="28"/>
        </w:rPr>
        <w:softHyphen/>
        <w:t>вижные игры, танцы (хороводы, пляски, современные танцы), игровое  танцевальное творчество.  Освоение детьми умений в музыкально-ритмической деятельности способствует форми</w:t>
      </w:r>
      <w:r w:rsidRPr="000F4F40">
        <w:rPr>
          <w:rFonts w:ascii="Times New Roman" w:hAnsi="Times New Roman"/>
          <w:sz w:val="28"/>
          <w:szCs w:val="28"/>
        </w:rPr>
        <w:softHyphen/>
        <w:t>рованию красивой осанки, выработке выразительных, пластич</w:t>
      </w:r>
      <w:r w:rsidRPr="000F4F40">
        <w:rPr>
          <w:rFonts w:ascii="Times New Roman" w:hAnsi="Times New Roman"/>
          <w:sz w:val="28"/>
          <w:szCs w:val="28"/>
        </w:rPr>
        <w:softHyphen/>
        <w:t xml:space="preserve">ных движений. 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lastRenderedPageBreak/>
        <w:t>Музыкант оперирует звуками, писатель словом, живописец обращается к линии и цвету. В педагоги строить непосредственную образовательную деятельность с детьми индивидуально и по подгруппам, что создает условия для развития творческих способностей каждого ребенка. Сочетание зеленого уголка с образцами детского творчества придаёт интерьеру загадочность, декоративную яркость, побуждает у детей желание заниматься изобразительной деятельностью.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 xml:space="preserve">Воспитатели прививают детям чувства прекрасного, формируют умения замечать красивое в явлениях природы, в человеке и его труде, в произведениях искусства (живописи, графике, скульптуре, произведениях декоративного искусства) 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 xml:space="preserve">Для обогащения содержания рисунков детям предоставляются различные изобразительные средства: краски, гуашь, цветные мелки, пастель, кусочки ткани, цветная бумага, уголь, фломастеры и т.д. 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0F4F40">
        <w:rPr>
          <w:rFonts w:ascii="Times New Roman" w:hAnsi="Times New Roman"/>
          <w:sz w:val="28"/>
          <w:szCs w:val="28"/>
        </w:rPr>
        <w:t xml:space="preserve">Применение игровых приемов в изобразительной деятельности зависит от возрастных особенностей детей: игры-драматизации, внесение игрушек-персонажей, беседы с детьми от лица персонажей, создание ситуаций образных сравнений – помогают  раскрыть творческие способности ребенка, его наблюдательность, фантазию, воображение. 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u w:val="double"/>
        </w:rPr>
      </w:pPr>
      <w:r w:rsidRPr="000F4F40">
        <w:rPr>
          <w:rFonts w:ascii="Times New Roman" w:hAnsi="Times New Roman"/>
          <w:sz w:val="28"/>
          <w:szCs w:val="28"/>
          <w:u w:val="double"/>
        </w:rPr>
        <w:t>Традиции: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left="28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color w:val="7030A0"/>
          <w:sz w:val="28"/>
          <w:szCs w:val="28"/>
        </w:rPr>
        <w:t xml:space="preserve">- </w:t>
      </w:r>
      <w:r w:rsidRPr="000F4F40">
        <w:rPr>
          <w:rFonts w:ascii="Times New Roman" w:hAnsi="Times New Roman"/>
          <w:i/>
          <w:sz w:val="28"/>
          <w:szCs w:val="28"/>
        </w:rPr>
        <w:t>Праздники для родителей: «Праздник Осени» (октябрь), «День матери» (ноябрь), «Новый год» (де</w:t>
      </w:r>
      <w:r>
        <w:rPr>
          <w:rFonts w:ascii="Times New Roman" w:hAnsi="Times New Roman"/>
          <w:i/>
          <w:sz w:val="28"/>
          <w:szCs w:val="28"/>
        </w:rPr>
        <w:t>кабрь), «Проводы Зимы</w:t>
      </w:r>
      <w:r w:rsidRPr="000F4F40">
        <w:rPr>
          <w:rFonts w:ascii="Times New Roman" w:hAnsi="Times New Roman"/>
          <w:i/>
          <w:sz w:val="28"/>
          <w:szCs w:val="28"/>
        </w:rPr>
        <w:t>» (март), «Мамин праздник» (март), «Твои защитники»</w:t>
      </w:r>
      <w:r w:rsidR="006B11F8">
        <w:rPr>
          <w:rFonts w:ascii="Times New Roman" w:hAnsi="Times New Roman"/>
          <w:i/>
          <w:sz w:val="28"/>
          <w:szCs w:val="28"/>
        </w:rPr>
        <w:t xml:space="preserve"> </w:t>
      </w:r>
      <w:r w:rsidR="00680B2D">
        <w:rPr>
          <w:rFonts w:ascii="Times New Roman" w:hAnsi="Times New Roman"/>
          <w:i/>
          <w:sz w:val="28"/>
          <w:szCs w:val="28"/>
        </w:rPr>
        <w:t>(февраль)</w:t>
      </w:r>
    </w:p>
    <w:p w:rsidR="000F4F40" w:rsidRPr="000F4F40" w:rsidRDefault="000F4F40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left="284"/>
        <w:jc w:val="both"/>
        <w:rPr>
          <w:rFonts w:ascii="Times New Roman" w:hAnsi="Times New Roman"/>
          <w:i/>
          <w:sz w:val="28"/>
          <w:szCs w:val="28"/>
        </w:rPr>
      </w:pPr>
      <w:r w:rsidRPr="000F4F40">
        <w:rPr>
          <w:rFonts w:ascii="Times New Roman" w:hAnsi="Times New Roman"/>
          <w:i/>
          <w:sz w:val="28"/>
          <w:szCs w:val="28"/>
        </w:rPr>
        <w:t>- Для сотрудников ДОУ дети показывают концерт «День дошкольного работника»</w:t>
      </w:r>
    </w:p>
    <w:p w:rsidR="000F4F40" w:rsidRPr="000F4F40" w:rsidRDefault="00680B2D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left="28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color w:val="7030A0"/>
          <w:sz w:val="28"/>
          <w:szCs w:val="28"/>
        </w:rPr>
        <w:t xml:space="preserve">- </w:t>
      </w:r>
      <w:r w:rsidR="000F4F40" w:rsidRPr="000F4F40">
        <w:rPr>
          <w:rFonts w:ascii="Times New Roman" w:hAnsi="Times New Roman"/>
          <w:i/>
          <w:sz w:val="28"/>
          <w:szCs w:val="28"/>
        </w:rPr>
        <w:t>Концерт для ветеранов ВОВ и детей войны (май) – приглашается весь микрорайон.</w:t>
      </w:r>
    </w:p>
    <w:p w:rsidR="000F4F40" w:rsidRPr="000F4F40" w:rsidRDefault="00680B2D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left="284"/>
        <w:jc w:val="both"/>
        <w:rPr>
          <w:rFonts w:ascii="Times New Roman" w:hAnsi="Times New Roman"/>
          <w:i/>
          <w:sz w:val="28"/>
          <w:szCs w:val="28"/>
        </w:rPr>
      </w:pPr>
      <w:r w:rsidRPr="00680B2D">
        <w:rPr>
          <w:rFonts w:ascii="Times New Roman" w:hAnsi="Times New Roman"/>
          <w:i/>
          <w:sz w:val="28"/>
          <w:szCs w:val="28"/>
        </w:rPr>
        <w:t>-</w:t>
      </w:r>
      <w:r w:rsidR="006B11F8">
        <w:rPr>
          <w:rFonts w:ascii="Times New Roman" w:hAnsi="Times New Roman"/>
          <w:i/>
          <w:sz w:val="28"/>
          <w:szCs w:val="28"/>
        </w:rPr>
        <w:t>Ежегодное участие в фестивалях</w:t>
      </w:r>
      <w:r w:rsidR="000F4F40" w:rsidRPr="000F4F40">
        <w:rPr>
          <w:rFonts w:ascii="Times New Roman" w:hAnsi="Times New Roman"/>
          <w:i/>
          <w:sz w:val="28"/>
          <w:szCs w:val="28"/>
        </w:rPr>
        <w:t xml:space="preserve"> детского творчества «</w:t>
      </w:r>
      <w:r>
        <w:rPr>
          <w:rFonts w:ascii="Times New Roman" w:hAnsi="Times New Roman"/>
          <w:i/>
          <w:sz w:val="28"/>
          <w:szCs w:val="28"/>
        </w:rPr>
        <w:t>Весенняя карусель»</w:t>
      </w:r>
      <w:r w:rsidR="006B11F8">
        <w:rPr>
          <w:rFonts w:ascii="Times New Roman" w:hAnsi="Times New Roman"/>
          <w:i/>
          <w:sz w:val="28"/>
          <w:szCs w:val="28"/>
        </w:rPr>
        <w:t>, «Апрельские проталинки»</w:t>
      </w:r>
      <w:r w:rsidR="000F4F40" w:rsidRPr="000F4F4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0F4F40" w:rsidRPr="000F4F40" w:rsidRDefault="00680B2D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left="284"/>
        <w:jc w:val="both"/>
        <w:rPr>
          <w:rFonts w:ascii="Times New Roman" w:hAnsi="Times New Roman"/>
          <w:i/>
          <w:sz w:val="28"/>
          <w:szCs w:val="28"/>
        </w:rPr>
      </w:pPr>
      <w:r w:rsidRPr="00680B2D">
        <w:rPr>
          <w:rFonts w:ascii="Times New Roman" w:hAnsi="Times New Roman"/>
          <w:i/>
          <w:sz w:val="28"/>
          <w:szCs w:val="28"/>
        </w:rPr>
        <w:t>-</w:t>
      </w:r>
      <w:r w:rsidR="000F4F40" w:rsidRPr="000F4F40">
        <w:rPr>
          <w:rFonts w:ascii="Times New Roman" w:hAnsi="Times New Roman"/>
          <w:i/>
          <w:sz w:val="28"/>
          <w:szCs w:val="28"/>
        </w:rPr>
        <w:t>Сезонные выставки детского творчества.</w:t>
      </w:r>
    </w:p>
    <w:p w:rsidR="00680B2D" w:rsidRPr="00680B2D" w:rsidRDefault="00680B2D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spacing w:before="120"/>
        <w:jc w:val="center"/>
        <w:rPr>
          <w:rFonts w:ascii="Times New Roman" w:hAnsi="Times New Roman"/>
          <w:b/>
          <w:i/>
          <w:sz w:val="28"/>
          <w:szCs w:val="28"/>
        </w:rPr>
      </w:pPr>
      <w:r w:rsidRPr="00680B2D">
        <w:rPr>
          <w:rFonts w:ascii="Times New Roman" w:hAnsi="Times New Roman"/>
          <w:b/>
          <w:i/>
          <w:sz w:val="28"/>
          <w:szCs w:val="28"/>
        </w:rPr>
        <w:t>Познавательно-речевое развитие</w:t>
      </w:r>
    </w:p>
    <w:p w:rsidR="00680B2D" w:rsidRPr="00680B2D" w:rsidRDefault="00680B2D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80B2D">
        <w:rPr>
          <w:rFonts w:ascii="Times New Roman" w:hAnsi="Times New Roman"/>
          <w:sz w:val="28"/>
          <w:szCs w:val="28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 (ФГОС ДО п.2.6.). </w:t>
      </w:r>
    </w:p>
    <w:p w:rsidR="00680B2D" w:rsidRPr="00680B2D" w:rsidRDefault="00680B2D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80B2D">
        <w:rPr>
          <w:rFonts w:ascii="Times New Roman" w:hAnsi="Times New Roman"/>
          <w:sz w:val="28"/>
          <w:szCs w:val="28"/>
        </w:rPr>
        <w:t xml:space="preserve">В ДОУ ведется коррекция нарушений развития различных категорий детей с ограниченными возможностями здоровья, им оказывается квалифицированная помощи в освоении Программы. Их разностороннее развитие построено с учетом </w:t>
      </w:r>
      <w:r w:rsidRPr="00680B2D">
        <w:rPr>
          <w:rFonts w:ascii="Times New Roman" w:hAnsi="Times New Roman"/>
          <w:sz w:val="28"/>
          <w:szCs w:val="28"/>
        </w:rPr>
        <w:lastRenderedPageBreak/>
        <w:t>возрастных и индивидуальных особенностей и особых образовательных потребностей.</w:t>
      </w:r>
      <w:r w:rsidRPr="00680B2D">
        <w:rPr>
          <w:rFonts w:ascii="Times New Roman" w:hAnsi="Times New Roman"/>
          <w:sz w:val="24"/>
          <w:szCs w:val="24"/>
        </w:rPr>
        <w:t xml:space="preserve"> </w:t>
      </w:r>
      <w:r w:rsidRPr="00680B2D">
        <w:rPr>
          <w:rFonts w:ascii="Times New Roman" w:hAnsi="Times New Roman"/>
          <w:sz w:val="28"/>
          <w:szCs w:val="28"/>
        </w:rPr>
        <w:t>Общение детей, воспитателей, других сотрудников проходит в спокойной обстановке, соблюдается «фон тишины», тон, стиль, формы общения свидетельствуют о культуре речи взрослых.</w:t>
      </w:r>
      <w:r w:rsidRPr="00680B2D">
        <w:rPr>
          <w:rFonts w:ascii="Times New Roman" w:hAnsi="Times New Roman"/>
          <w:sz w:val="24"/>
          <w:szCs w:val="24"/>
        </w:rPr>
        <w:t xml:space="preserve"> </w:t>
      </w:r>
      <w:r w:rsidRPr="00680B2D">
        <w:rPr>
          <w:rFonts w:ascii="Times New Roman" w:hAnsi="Times New Roman"/>
          <w:sz w:val="28"/>
          <w:szCs w:val="28"/>
        </w:rPr>
        <w:t>Воспитатели всех групп ведут работу с детьми по развитию у них связной речи: учат составлять описательные рассказы по картинке, по внешнему виду игрушки, из личного опыта, учат пересказывать и сочинять сказки, придумывать или изменять конец произведения. Беседуют по содержанию произведений, разучивают стихотворения, загадки, скороговорки. Это совершенствует у детей монологическую и диалогическую речь. Педагоги обеспечивают развитие звуковой стороны речи детей в соответствии с их возрастными возможностями, используя индивидуальную и фронтальную форму работы по звукопроизношению.</w:t>
      </w:r>
    </w:p>
    <w:p w:rsidR="00680B2D" w:rsidRPr="00680B2D" w:rsidRDefault="00680B2D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80B2D">
        <w:rPr>
          <w:rFonts w:ascii="Times New Roman" w:hAnsi="Times New Roman"/>
          <w:sz w:val="28"/>
          <w:szCs w:val="28"/>
        </w:rPr>
        <w:t>В старших и подготовительных к школе группах ведется обучение грамоте, как воспитателями, так и учителями-логопедами с учетом возможностей детей и спецификой работы в ДОУ. Основное внимание педагоги уделяют развитию фонематического слуха и обучению звуковому анализу.</w:t>
      </w:r>
    </w:p>
    <w:p w:rsidR="00680B2D" w:rsidRPr="00680B2D" w:rsidRDefault="00680B2D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80B2D">
        <w:rPr>
          <w:rFonts w:ascii="Times New Roman" w:hAnsi="Times New Roman"/>
          <w:sz w:val="28"/>
          <w:szCs w:val="28"/>
        </w:rPr>
        <w:t>Речевая активность детей достаточно высока, сформированы речевые знания и умения, соответствующие возрастным возможностям детей: в младших и средних группах дети употребляют слова, обозначающие свойства и действия предметов, обобщающие слова. Старшие дети используют различные части речи по смыслу, умеют выразить мысль разнообразными предложениями.</w:t>
      </w:r>
    </w:p>
    <w:p w:rsidR="00680B2D" w:rsidRPr="00680B2D" w:rsidRDefault="00680B2D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80B2D">
        <w:rPr>
          <w:rFonts w:ascii="Times New Roman" w:hAnsi="Times New Roman"/>
          <w:sz w:val="28"/>
          <w:szCs w:val="28"/>
        </w:rPr>
        <w:t>В подготовительных к школе группах дети анализируют слово и предложение, владеют звуковым анализом и синтезом, умеют читать.</w:t>
      </w:r>
    </w:p>
    <w:p w:rsidR="00680B2D" w:rsidRPr="00680B2D" w:rsidRDefault="00680B2D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80B2D">
        <w:rPr>
          <w:rFonts w:ascii="Times New Roman" w:hAnsi="Times New Roman"/>
          <w:sz w:val="28"/>
          <w:szCs w:val="28"/>
        </w:rPr>
        <w:t>Использование нестандартных форм работы, современных методов активизации умственной и речевой деятельности позволяет педагогам раскрыть творческий потенциал своих воспитанников.</w:t>
      </w:r>
    </w:p>
    <w:p w:rsidR="00680B2D" w:rsidRPr="00680B2D" w:rsidRDefault="00680B2D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80B2D">
        <w:rPr>
          <w:rFonts w:ascii="Times New Roman" w:hAnsi="Times New Roman"/>
          <w:sz w:val="28"/>
          <w:szCs w:val="28"/>
        </w:rPr>
        <w:t>В целях повышения профессиональной компетенции воспитателей учителя-логопеды применяют в работе нетрадиционные формы подачи материала: проблемные семинары, экспресс-информацию, специальные стенды.</w:t>
      </w:r>
    </w:p>
    <w:p w:rsidR="00680B2D" w:rsidRPr="00680B2D" w:rsidRDefault="00680B2D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80B2D">
        <w:rPr>
          <w:rFonts w:ascii="Times New Roman" w:hAnsi="Times New Roman"/>
          <w:sz w:val="28"/>
          <w:szCs w:val="28"/>
        </w:rPr>
        <w:t xml:space="preserve">Педагоги ДОУ используют различные средства информации для родителей по вопросам речевого развития: проведение групповых родительских собраний «Знаете ли вы своего ребенка?»; публикации статей в местной печати «Если ребенок плохо говорит»; консультации «Кто такой </w:t>
      </w:r>
      <w:proofErr w:type="spellStart"/>
      <w:r w:rsidRPr="00680B2D">
        <w:rPr>
          <w:rFonts w:ascii="Times New Roman" w:hAnsi="Times New Roman"/>
          <w:sz w:val="28"/>
          <w:szCs w:val="28"/>
        </w:rPr>
        <w:t>гиперактивный</w:t>
      </w:r>
      <w:proofErr w:type="spellEnd"/>
      <w:r w:rsidRPr="00680B2D">
        <w:rPr>
          <w:rFonts w:ascii="Times New Roman" w:hAnsi="Times New Roman"/>
          <w:sz w:val="28"/>
          <w:szCs w:val="28"/>
        </w:rPr>
        <w:t xml:space="preserve"> ребенок?», «Вечерние игры родителей с детьми»; оформление стендов и логопедических уголков, где даются сведения о степени </w:t>
      </w:r>
      <w:proofErr w:type="spellStart"/>
      <w:r w:rsidRPr="00680B2D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680B2D">
        <w:rPr>
          <w:rFonts w:ascii="Times New Roman" w:hAnsi="Times New Roman"/>
          <w:sz w:val="28"/>
          <w:szCs w:val="28"/>
        </w:rPr>
        <w:t xml:space="preserve"> звукопроизношения у каждого ребенка. Это позволяет повысить активность и заинтересованность родителей в проведении совместной коррекционной работы.</w:t>
      </w:r>
    </w:p>
    <w:p w:rsidR="00680B2D" w:rsidRPr="00680B2D" w:rsidRDefault="00680B2D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80B2D">
        <w:rPr>
          <w:rFonts w:ascii="Times New Roman" w:hAnsi="Times New Roman"/>
          <w:sz w:val="28"/>
          <w:szCs w:val="28"/>
        </w:rPr>
        <w:t>В детском саду имеются:</w:t>
      </w:r>
    </w:p>
    <w:p w:rsidR="00680B2D" w:rsidRPr="00680B2D" w:rsidRDefault="00680B2D" w:rsidP="003223CA">
      <w:pPr>
        <w:numPr>
          <w:ilvl w:val="0"/>
          <w:numId w:val="22"/>
        </w:numPr>
        <w:shd w:val="clear" w:color="auto" w:fill="FFFFFF"/>
        <w:tabs>
          <w:tab w:val="clear" w:pos="708"/>
        </w:tabs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680B2D">
        <w:rPr>
          <w:rFonts w:ascii="Times New Roman" w:hAnsi="Times New Roman"/>
          <w:sz w:val="28"/>
          <w:szCs w:val="28"/>
        </w:rPr>
        <w:t>Много наглядного и дидактического материала</w:t>
      </w:r>
    </w:p>
    <w:p w:rsidR="00680B2D" w:rsidRPr="00680B2D" w:rsidRDefault="00680B2D" w:rsidP="003223CA">
      <w:pPr>
        <w:numPr>
          <w:ilvl w:val="0"/>
          <w:numId w:val="22"/>
        </w:numPr>
        <w:shd w:val="clear" w:color="auto" w:fill="FFFFFF"/>
        <w:tabs>
          <w:tab w:val="clear" w:pos="708"/>
        </w:tabs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680B2D">
        <w:rPr>
          <w:rFonts w:ascii="Times New Roman" w:hAnsi="Times New Roman"/>
          <w:sz w:val="28"/>
          <w:szCs w:val="28"/>
        </w:rPr>
        <w:t>Воспитатели самостоятельно используют информацию из интернета (распечатывают материал, делают для детей презентации, 20% педагогов используют компьютеры и телевизоры)</w:t>
      </w:r>
    </w:p>
    <w:p w:rsidR="00680B2D" w:rsidRPr="00680B2D" w:rsidRDefault="00680B2D" w:rsidP="003223CA">
      <w:pPr>
        <w:numPr>
          <w:ilvl w:val="0"/>
          <w:numId w:val="22"/>
        </w:numPr>
        <w:shd w:val="clear" w:color="auto" w:fill="FFFFFF"/>
        <w:tabs>
          <w:tab w:val="clear" w:pos="708"/>
        </w:tabs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680B2D">
        <w:rPr>
          <w:rFonts w:ascii="Times New Roman" w:hAnsi="Times New Roman"/>
          <w:sz w:val="28"/>
          <w:szCs w:val="28"/>
        </w:rPr>
        <w:t>Для исследовательской работы имеются приборы</w:t>
      </w:r>
    </w:p>
    <w:p w:rsidR="00680B2D" w:rsidRPr="00680B2D" w:rsidRDefault="00680B2D" w:rsidP="003223CA">
      <w:pPr>
        <w:numPr>
          <w:ilvl w:val="0"/>
          <w:numId w:val="22"/>
        </w:numPr>
        <w:shd w:val="clear" w:color="auto" w:fill="FFFFFF"/>
        <w:tabs>
          <w:tab w:val="clear" w:pos="708"/>
        </w:tabs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680B2D">
        <w:rPr>
          <w:rFonts w:ascii="Times New Roman" w:hAnsi="Times New Roman"/>
          <w:sz w:val="28"/>
          <w:szCs w:val="28"/>
        </w:rPr>
        <w:lastRenderedPageBreak/>
        <w:t>В группах создана насыщенная, вариативная, доступная и безопасная развивающая среда</w:t>
      </w:r>
    </w:p>
    <w:p w:rsidR="00680B2D" w:rsidRPr="00680B2D" w:rsidRDefault="00680B2D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u w:val="double"/>
        </w:rPr>
      </w:pPr>
      <w:r w:rsidRPr="00680B2D">
        <w:rPr>
          <w:rFonts w:ascii="Times New Roman" w:hAnsi="Times New Roman"/>
          <w:sz w:val="28"/>
          <w:szCs w:val="28"/>
          <w:u w:val="double"/>
        </w:rPr>
        <w:t>Традиции:</w:t>
      </w:r>
    </w:p>
    <w:p w:rsidR="00680B2D" w:rsidRPr="00680B2D" w:rsidRDefault="00680B2D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left="42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color w:val="7030A0"/>
          <w:sz w:val="28"/>
          <w:szCs w:val="28"/>
        </w:rPr>
        <w:t xml:space="preserve">- </w:t>
      </w:r>
      <w:r w:rsidRPr="00680B2D">
        <w:rPr>
          <w:rFonts w:ascii="Times New Roman" w:hAnsi="Times New Roman"/>
          <w:i/>
          <w:sz w:val="28"/>
          <w:szCs w:val="28"/>
        </w:rPr>
        <w:t>Проведение театрализованных спектаклей детьми подготовительных групп для родителей и младших дошкольников</w:t>
      </w:r>
    </w:p>
    <w:p w:rsidR="00680B2D" w:rsidRPr="00680B2D" w:rsidRDefault="00680B2D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i/>
          <w:sz w:val="28"/>
          <w:szCs w:val="28"/>
        </w:rPr>
      </w:pPr>
      <w:r w:rsidRPr="00680B2D">
        <w:rPr>
          <w:rFonts w:ascii="Times New Roman" w:hAnsi="Times New Roman"/>
          <w:b/>
          <w:i/>
          <w:sz w:val="28"/>
          <w:szCs w:val="28"/>
        </w:rPr>
        <w:t>Социально-коммуникативное развитие</w:t>
      </w:r>
    </w:p>
    <w:p w:rsidR="00680B2D" w:rsidRPr="00680B2D" w:rsidRDefault="00680B2D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80B2D">
        <w:rPr>
          <w:rFonts w:ascii="Times New Roman" w:hAnsi="Times New Roman"/>
          <w:sz w:val="28"/>
          <w:szCs w:val="28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680B2D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680B2D">
        <w:rPr>
          <w:rFonts w:ascii="Times New Roman" w:hAnsi="Times New Roman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 (ФГОС ДО п.2.6.).</w:t>
      </w:r>
    </w:p>
    <w:p w:rsidR="00680B2D" w:rsidRPr="00680B2D" w:rsidRDefault="00680B2D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80B2D">
        <w:rPr>
          <w:rFonts w:ascii="Times New Roman" w:hAnsi="Times New Roman"/>
          <w:sz w:val="28"/>
          <w:szCs w:val="28"/>
        </w:rPr>
        <w:t>В ДОУ разработано комплексное психолого-педагогическое сопровождение ребенка, обеспечивающее развитие индивидуальных особенностей. Успешно работает социально-психологическая служба, в деятельности которой входит профилактика и коррекционная работа. Наиболее значимо ведется работа с детьми «группы риска», оказание социально-психологической помощи семьям. Социально-эмоциональное развитие дошкольников идет через эстетический цикл. Дети приобщаются к миру общечеловеческих ценностей средствами. Дети приобщаются к миру других людей, сопереживая им и подражая их поведению.</w:t>
      </w:r>
    </w:p>
    <w:p w:rsidR="00680B2D" w:rsidRPr="00680B2D" w:rsidRDefault="00680B2D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80B2D">
        <w:rPr>
          <w:rFonts w:ascii="Times New Roman" w:hAnsi="Times New Roman"/>
          <w:sz w:val="28"/>
          <w:szCs w:val="28"/>
        </w:rPr>
        <w:t>Психологическая служба понимается как интегральное образование и осуществляется в следующих аспектах:</w:t>
      </w:r>
    </w:p>
    <w:p w:rsidR="00680B2D" w:rsidRPr="00680B2D" w:rsidRDefault="00680B2D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80B2D">
        <w:rPr>
          <w:rFonts w:ascii="Times New Roman" w:hAnsi="Times New Roman"/>
          <w:sz w:val="28"/>
          <w:szCs w:val="28"/>
        </w:rPr>
        <w:t>•</w:t>
      </w:r>
      <w:r w:rsidRPr="00680B2D">
        <w:rPr>
          <w:rFonts w:ascii="Times New Roman" w:hAnsi="Times New Roman"/>
          <w:sz w:val="28"/>
          <w:szCs w:val="28"/>
        </w:rPr>
        <w:tab/>
        <w:t>Теоретико-прикладное направление, изучающее психологическое развитие и формирование личности дошкольника, использование новейших психологических методик.</w:t>
      </w:r>
    </w:p>
    <w:p w:rsidR="00680B2D" w:rsidRPr="00680B2D" w:rsidRDefault="00680B2D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80B2D">
        <w:rPr>
          <w:rFonts w:ascii="Times New Roman" w:hAnsi="Times New Roman"/>
          <w:sz w:val="28"/>
          <w:szCs w:val="28"/>
        </w:rPr>
        <w:t>•</w:t>
      </w:r>
      <w:r w:rsidRPr="00680B2D">
        <w:rPr>
          <w:rFonts w:ascii="Times New Roman" w:hAnsi="Times New Roman"/>
          <w:sz w:val="28"/>
          <w:szCs w:val="28"/>
        </w:rPr>
        <w:tab/>
        <w:t>Практический аспект – работа с детьми, педагогами и родителями по решению конкретных проблем.</w:t>
      </w:r>
    </w:p>
    <w:p w:rsidR="00680B2D" w:rsidRPr="00680B2D" w:rsidRDefault="00680B2D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80B2D">
        <w:rPr>
          <w:rFonts w:ascii="Times New Roman" w:hAnsi="Times New Roman"/>
          <w:sz w:val="28"/>
          <w:szCs w:val="28"/>
        </w:rPr>
        <w:t>Основная цель деятельности психологической службы – создание психологических условий для развития способностей всех и каждого.</w:t>
      </w:r>
    </w:p>
    <w:p w:rsidR="00680B2D" w:rsidRPr="00680B2D" w:rsidRDefault="00680B2D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80B2D">
        <w:rPr>
          <w:rFonts w:ascii="Times New Roman" w:hAnsi="Times New Roman"/>
          <w:sz w:val="28"/>
          <w:szCs w:val="28"/>
        </w:rPr>
        <w:t>Изучение эмоционально-чувственной сферы ребенка ведется на основе наблюдений его деятельности, общения. В наше время, когда растет нагрузка на детей, очень важно научить их выражать чувства и эмоции, научить методам эмоциональной разгрузки, научить понимать эмоциональное состояние других людей, научить адекватно, выражать свое состояние. Для снятия эмоционального напряжения детей, создания определенного настроения, подобраны музыкальные записи. В группах разнообразная развивающая среда и комфортная обстановка. В ДОУ и на территории также сделана развивающая среда с учетом интересов и потребностей детей.</w:t>
      </w:r>
    </w:p>
    <w:p w:rsidR="003435E7" w:rsidRDefault="00680B2D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u w:val="double"/>
        </w:rPr>
      </w:pPr>
      <w:r w:rsidRPr="00680B2D">
        <w:rPr>
          <w:rFonts w:ascii="Times New Roman" w:hAnsi="Times New Roman"/>
          <w:sz w:val="28"/>
          <w:szCs w:val="28"/>
          <w:u w:val="double"/>
        </w:rPr>
        <w:t>Традиции:</w:t>
      </w:r>
    </w:p>
    <w:p w:rsidR="00680B2D" w:rsidRPr="00680B2D" w:rsidRDefault="00680B2D" w:rsidP="003435E7">
      <w:pPr>
        <w:shd w:val="clear" w:color="auto" w:fill="FFFFFF"/>
        <w:tabs>
          <w:tab w:val="clear" w:pos="708"/>
        </w:tabs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680B2D">
        <w:rPr>
          <w:rFonts w:ascii="Times New Roman" w:hAnsi="Times New Roman"/>
          <w:i/>
          <w:sz w:val="28"/>
          <w:szCs w:val="28"/>
        </w:rPr>
        <w:t>-Проведение психологических недель (ноябрь) совместно с родителями</w:t>
      </w:r>
    </w:p>
    <w:p w:rsidR="006B11F8" w:rsidRPr="003E7515" w:rsidRDefault="00680B2D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i/>
          <w:sz w:val="28"/>
          <w:szCs w:val="28"/>
        </w:rPr>
      </w:pPr>
      <w:r w:rsidRPr="003E7515">
        <w:rPr>
          <w:rFonts w:ascii="Times New Roman" w:hAnsi="Times New Roman"/>
          <w:b/>
          <w:i/>
          <w:sz w:val="28"/>
          <w:szCs w:val="28"/>
        </w:rPr>
        <w:lastRenderedPageBreak/>
        <w:t>Обучение дошколь</w:t>
      </w:r>
      <w:r w:rsidR="006B11F8" w:rsidRPr="003E7515">
        <w:rPr>
          <w:rFonts w:ascii="Times New Roman" w:hAnsi="Times New Roman"/>
          <w:b/>
          <w:i/>
          <w:sz w:val="28"/>
          <w:szCs w:val="28"/>
        </w:rPr>
        <w:t>ников татарскому языку</w:t>
      </w:r>
    </w:p>
    <w:p w:rsidR="007F29D7" w:rsidRPr="003E7515" w:rsidRDefault="007F29D7" w:rsidP="007664DE">
      <w:pPr>
        <w:tabs>
          <w:tab w:val="clear" w:pos="708"/>
        </w:tabs>
        <w:ind w:firstLine="708"/>
        <w:jc w:val="both"/>
        <w:rPr>
          <w:rFonts w:ascii="Tahoma" w:hAnsi="Tahoma" w:cs="Tahoma"/>
          <w:color w:val="000000"/>
          <w:sz w:val="28"/>
          <w:szCs w:val="28"/>
        </w:rPr>
      </w:pPr>
      <w:r w:rsidRPr="003E7515">
        <w:rPr>
          <w:rFonts w:ascii="Times New Roman" w:hAnsi="Times New Roman"/>
          <w:color w:val="000000"/>
          <w:sz w:val="28"/>
          <w:szCs w:val="28"/>
        </w:rPr>
        <w:t>Обучение русскоязычных детей татар</w:t>
      </w:r>
      <w:r w:rsidR="00D5379B" w:rsidRPr="003E7515">
        <w:rPr>
          <w:rFonts w:ascii="Times New Roman" w:hAnsi="Times New Roman"/>
          <w:color w:val="000000"/>
          <w:sz w:val="28"/>
          <w:szCs w:val="28"/>
        </w:rPr>
        <w:t>скому языку в ДОУ ведется с использованием</w:t>
      </w:r>
      <w:r w:rsidRPr="003E7515">
        <w:rPr>
          <w:rFonts w:ascii="Times New Roman" w:hAnsi="Times New Roman"/>
          <w:color w:val="000000"/>
          <w:sz w:val="28"/>
          <w:szCs w:val="28"/>
        </w:rPr>
        <w:t xml:space="preserve"> УМК для детей 4-7 лет «</w:t>
      </w:r>
      <w:proofErr w:type="spellStart"/>
      <w:r w:rsidRPr="003E7515">
        <w:rPr>
          <w:rFonts w:ascii="Times New Roman" w:hAnsi="Times New Roman"/>
          <w:color w:val="000000"/>
          <w:sz w:val="28"/>
          <w:szCs w:val="28"/>
        </w:rPr>
        <w:t>Татарча</w:t>
      </w:r>
      <w:proofErr w:type="spellEnd"/>
      <w:r w:rsidRPr="003E751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E7515">
        <w:rPr>
          <w:rFonts w:ascii="Times New Roman" w:hAnsi="Times New Roman"/>
          <w:color w:val="000000"/>
          <w:sz w:val="28"/>
          <w:szCs w:val="28"/>
        </w:rPr>
        <w:t>сөйләшәбез</w:t>
      </w:r>
      <w:proofErr w:type="spellEnd"/>
      <w:r w:rsidRPr="003E7515">
        <w:rPr>
          <w:rFonts w:ascii="Times New Roman" w:hAnsi="Times New Roman"/>
          <w:color w:val="000000"/>
          <w:sz w:val="28"/>
          <w:szCs w:val="28"/>
        </w:rPr>
        <w:t xml:space="preserve">» (Говорим по- </w:t>
      </w:r>
      <w:proofErr w:type="spellStart"/>
      <w:r w:rsidRPr="003E7515">
        <w:rPr>
          <w:rFonts w:ascii="Times New Roman" w:hAnsi="Times New Roman"/>
          <w:color w:val="000000"/>
          <w:sz w:val="28"/>
          <w:szCs w:val="28"/>
        </w:rPr>
        <w:t>татарски</w:t>
      </w:r>
      <w:proofErr w:type="spellEnd"/>
      <w:r w:rsidRPr="003E7515">
        <w:rPr>
          <w:rFonts w:ascii="Times New Roman" w:hAnsi="Times New Roman"/>
          <w:color w:val="000000"/>
          <w:sz w:val="28"/>
          <w:szCs w:val="28"/>
        </w:rPr>
        <w:t>)</w:t>
      </w:r>
      <w:r w:rsidR="00D5379B" w:rsidRPr="003E7515">
        <w:rPr>
          <w:rFonts w:ascii="Times New Roman" w:hAnsi="Times New Roman"/>
          <w:color w:val="000000"/>
          <w:sz w:val="28"/>
          <w:szCs w:val="28"/>
        </w:rPr>
        <w:t>,</w:t>
      </w:r>
      <w:r w:rsidRPr="003E7515">
        <w:rPr>
          <w:rFonts w:ascii="Times New Roman" w:hAnsi="Times New Roman"/>
          <w:color w:val="000000"/>
          <w:sz w:val="28"/>
          <w:szCs w:val="28"/>
        </w:rPr>
        <w:t xml:space="preserve"> авторы </w:t>
      </w:r>
      <w:proofErr w:type="spellStart"/>
      <w:r w:rsidRPr="003E7515">
        <w:rPr>
          <w:rFonts w:ascii="Times New Roman" w:hAnsi="Times New Roman"/>
          <w:color w:val="000000"/>
          <w:sz w:val="28"/>
          <w:szCs w:val="28"/>
        </w:rPr>
        <w:t>Зарипова</w:t>
      </w:r>
      <w:proofErr w:type="spellEnd"/>
      <w:r w:rsidRPr="003E7515">
        <w:rPr>
          <w:rFonts w:ascii="Times New Roman" w:hAnsi="Times New Roman"/>
          <w:color w:val="000000"/>
          <w:sz w:val="28"/>
          <w:szCs w:val="28"/>
        </w:rPr>
        <w:t xml:space="preserve"> З. М., </w:t>
      </w:r>
      <w:proofErr w:type="spellStart"/>
      <w:r w:rsidRPr="003E7515">
        <w:rPr>
          <w:rFonts w:ascii="Times New Roman" w:hAnsi="Times New Roman"/>
          <w:color w:val="000000"/>
          <w:sz w:val="28"/>
          <w:szCs w:val="28"/>
        </w:rPr>
        <w:t>Кидрячева</w:t>
      </w:r>
      <w:proofErr w:type="spellEnd"/>
      <w:r w:rsidRPr="003E7515">
        <w:rPr>
          <w:rFonts w:ascii="Times New Roman" w:hAnsi="Times New Roman"/>
          <w:color w:val="000000"/>
          <w:sz w:val="28"/>
          <w:szCs w:val="28"/>
        </w:rPr>
        <w:t xml:space="preserve"> Р. Г., Исаева Р. С и др.</w:t>
      </w:r>
    </w:p>
    <w:p w:rsidR="007F29D7" w:rsidRPr="003E7515" w:rsidRDefault="005867B9" w:rsidP="007664DE">
      <w:pPr>
        <w:tabs>
          <w:tab w:val="clear" w:pos="708"/>
        </w:tabs>
        <w:jc w:val="both"/>
        <w:rPr>
          <w:rFonts w:ascii="Tahoma" w:hAnsi="Tahoma" w:cs="Tahoma"/>
          <w:color w:val="000000"/>
          <w:sz w:val="28"/>
          <w:szCs w:val="28"/>
        </w:rPr>
      </w:pPr>
      <w:r w:rsidRPr="003E7515">
        <w:rPr>
          <w:rFonts w:ascii="Times New Roman" w:hAnsi="Times New Roman"/>
          <w:color w:val="000000"/>
          <w:sz w:val="28"/>
          <w:szCs w:val="28"/>
        </w:rPr>
        <w:t>УМК состоит из 3-х проектов</w:t>
      </w:r>
      <w:r w:rsidR="007F29D7" w:rsidRPr="003E7515">
        <w:rPr>
          <w:rFonts w:ascii="Times New Roman" w:hAnsi="Times New Roman"/>
          <w:color w:val="000000"/>
          <w:sz w:val="28"/>
          <w:szCs w:val="28"/>
        </w:rPr>
        <w:t>:</w:t>
      </w:r>
    </w:p>
    <w:p w:rsidR="007F29D7" w:rsidRPr="003E7515" w:rsidRDefault="007F29D7" w:rsidP="007664DE">
      <w:pPr>
        <w:tabs>
          <w:tab w:val="clear" w:pos="708"/>
        </w:tabs>
        <w:jc w:val="both"/>
        <w:rPr>
          <w:rFonts w:ascii="Tahoma" w:hAnsi="Tahoma" w:cs="Tahoma"/>
          <w:color w:val="000000"/>
          <w:sz w:val="28"/>
          <w:szCs w:val="28"/>
        </w:rPr>
      </w:pPr>
      <w:r w:rsidRPr="003E7515">
        <w:rPr>
          <w:rFonts w:ascii="Times New Roman" w:hAnsi="Times New Roman"/>
          <w:color w:val="000000"/>
          <w:sz w:val="28"/>
          <w:szCs w:val="28"/>
        </w:rPr>
        <w:t xml:space="preserve">1. “Минем </w:t>
      </w:r>
      <w:proofErr w:type="spellStart"/>
      <w:r w:rsidRPr="003E7515">
        <w:rPr>
          <w:rFonts w:ascii="Times New Roman" w:hAnsi="Times New Roman"/>
          <w:color w:val="000000"/>
          <w:sz w:val="28"/>
          <w:szCs w:val="28"/>
        </w:rPr>
        <w:t>өем</w:t>
      </w:r>
      <w:proofErr w:type="spellEnd"/>
      <w:r w:rsidRPr="003E7515">
        <w:rPr>
          <w:rFonts w:ascii="Times New Roman" w:hAnsi="Times New Roman"/>
          <w:color w:val="000000"/>
          <w:sz w:val="28"/>
          <w:szCs w:val="28"/>
        </w:rPr>
        <w:t>” (для средней группы),</w:t>
      </w:r>
    </w:p>
    <w:p w:rsidR="007F29D7" w:rsidRPr="003E7515" w:rsidRDefault="007F29D7" w:rsidP="007664DE">
      <w:pPr>
        <w:tabs>
          <w:tab w:val="clear" w:pos="708"/>
        </w:tabs>
        <w:jc w:val="both"/>
        <w:rPr>
          <w:rFonts w:ascii="Tahoma" w:hAnsi="Tahoma" w:cs="Tahoma"/>
          <w:color w:val="000000"/>
          <w:sz w:val="28"/>
          <w:szCs w:val="28"/>
        </w:rPr>
      </w:pPr>
      <w:r w:rsidRPr="003E7515">
        <w:rPr>
          <w:rFonts w:ascii="Times New Roman" w:hAnsi="Times New Roman"/>
          <w:color w:val="000000"/>
          <w:sz w:val="28"/>
          <w:szCs w:val="28"/>
        </w:rPr>
        <w:t>2. “</w:t>
      </w:r>
      <w:proofErr w:type="spellStart"/>
      <w:r w:rsidRPr="003E7515">
        <w:rPr>
          <w:rFonts w:ascii="Times New Roman" w:hAnsi="Times New Roman"/>
          <w:color w:val="000000"/>
          <w:sz w:val="28"/>
          <w:szCs w:val="28"/>
        </w:rPr>
        <w:t>Уйный-уйный</w:t>
      </w:r>
      <w:proofErr w:type="spellEnd"/>
      <w:r w:rsidRPr="003E751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E7515">
        <w:rPr>
          <w:rFonts w:ascii="Times New Roman" w:hAnsi="Times New Roman"/>
          <w:color w:val="000000"/>
          <w:sz w:val="28"/>
          <w:szCs w:val="28"/>
        </w:rPr>
        <w:t>үсәбез</w:t>
      </w:r>
      <w:proofErr w:type="spellEnd"/>
      <w:r w:rsidRPr="003E7515">
        <w:rPr>
          <w:rFonts w:ascii="Times New Roman" w:hAnsi="Times New Roman"/>
          <w:color w:val="000000"/>
          <w:sz w:val="28"/>
          <w:szCs w:val="28"/>
        </w:rPr>
        <w:t>” (для старшей группы),</w:t>
      </w:r>
    </w:p>
    <w:p w:rsidR="007F29D7" w:rsidRPr="003E7515" w:rsidRDefault="007F29D7" w:rsidP="007664DE">
      <w:pPr>
        <w:tabs>
          <w:tab w:val="clear" w:pos="708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3E7515">
        <w:rPr>
          <w:rFonts w:ascii="Times New Roman" w:hAnsi="Times New Roman"/>
          <w:color w:val="000000"/>
          <w:sz w:val="28"/>
          <w:szCs w:val="28"/>
        </w:rPr>
        <w:t>3. “</w:t>
      </w:r>
      <w:proofErr w:type="spellStart"/>
      <w:r w:rsidRPr="003E7515">
        <w:rPr>
          <w:rFonts w:ascii="Times New Roman" w:hAnsi="Times New Roman"/>
          <w:color w:val="000000"/>
          <w:sz w:val="28"/>
          <w:szCs w:val="28"/>
        </w:rPr>
        <w:t>Мәктәпкә</w:t>
      </w:r>
      <w:proofErr w:type="spellEnd"/>
      <w:r w:rsidRPr="003E751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E7515">
        <w:rPr>
          <w:rFonts w:ascii="Times New Roman" w:hAnsi="Times New Roman"/>
          <w:color w:val="000000"/>
          <w:sz w:val="28"/>
          <w:szCs w:val="28"/>
        </w:rPr>
        <w:t>илтә</w:t>
      </w:r>
      <w:proofErr w:type="spellEnd"/>
      <w:r w:rsidRPr="003E751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E7515">
        <w:rPr>
          <w:rFonts w:ascii="Times New Roman" w:hAnsi="Times New Roman"/>
          <w:color w:val="000000"/>
          <w:sz w:val="28"/>
          <w:szCs w:val="28"/>
        </w:rPr>
        <w:t>юллар</w:t>
      </w:r>
      <w:proofErr w:type="spellEnd"/>
      <w:r w:rsidRPr="003E7515">
        <w:rPr>
          <w:rFonts w:ascii="Times New Roman" w:hAnsi="Times New Roman"/>
          <w:color w:val="000000"/>
          <w:sz w:val="28"/>
          <w:szCs w:val="28"/>
        </w:rPr>
        <w:t xml:space="preserve">” (для подготовительной к школе группы). </w:t>
      </w:r>
    </w:p>
    <w:p w:rsidR="00F15DAB" w:rsidRPr="003E7515" w:rsidRDefault="007D09DF" w:rsidP="007664DE">
      <w:pPr>
        <w:tabs>
          <w:tab w:val="clear" w:pos="708"/>
        </w:tabs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E7515">
        <w:rPr>
          <w:rFonts w:ascii="Times New Roman" w:hAnsi="Times New Roman"/>
          <w:color w:val="000000"/>
          <w:sz w:val="28"/>
          <w:szCs w:val="28"/>
        </w:rPr>
        <w:t>Для работы над проектами в нашем детском саду имеется все необходимое мультимедийное</w:t>
      </w:r>
      <w:r w:rsidR="00EF2A6B" w:rsidRPr="003E7515">
        <w:rPr>
          <w:rFonts w:ascii="Times New Roman" w:hAnsi="Times New Roman"/>
          <w:color w:val="000000"/>
          <w:sz w:val="28"/>
          <w:szCs w:val="28"/>
        </w:rPr>
        <w:t xml:space="preserve"> оборудование</w:t>
      </w:r>
      <w:r w:rsidRPr="003E7515">
        <w:rPr>
          <w:rFonts w:ascii="Times New Roman" w:hAnsi="Times New Roman"/>
          <w:color w:val="000000"/>
          <w:sz w:val="28"/>
          <w:szCs w:val="28"/>
        </w:rPr>
        <w:t xml:space="preserve"> и</w:t>
      </w:r>
      <w:r w:rsidR="00EF2A6B" w:rsidRPr="003E7515">
        <w:rPr>
          <w:rFonts w:ascii="Times New Roman" w:hAnsi="Times New Roman"/>
          <w:color w:val="000000"/>
          <w:sz w:val="28"/>
          <w:szCs w:val="28"/>
        </w:rPr>
        <w:t xml:space="preserve"> методические пособия</w:t>
      </w:r>
      <w:r w:rsidRPr="003E7515">
        <w:rPr>
          <w:rFonts w:ascii="Times New Roman" w:hAnsi="Times New Roman"/>
          <w:color w:val="000000"/>
          <w:sz w:val="28"/>
          <w:szCs w:val="28"/>
        </w:rPr>
        <w:t>:</w:t>
      </w:r>
      <w:r w:rsidR="00D5379B" w:rsidRPr="003E7515">
        <w:rPr>
          <w:rFonts w:ascii="Times New Roman" w:hAnsi="Times New Roman"/>
          <w:color w:val="000000"/>
          <w:sz w:val="28"/>
          <w:szCs w:val="28"/>
        </w:rPr>
        <w:t xml:space="preserve"> проекторы, экраны, ноутбуки, </w:t>
      </w:r>
      <w:r w:rsidR="00D5379B" w:rsidRPr="003E7515">
        <w:rPr>
          <w:rFonts w:ascii="Times New Roman" w:hAnsi="Times New Roman"/>
          <w:color w:val="000000"/>
          <w:sz w:val="28"/>
          <w:szCs w:val="28"/>
          <w:lang w:val="en-US"/>
        </w:rPr>
        <w:t>CD</w:t>
      </w:r>
      <w:r w:rsidR="00D5379B" w:rsidRPr="003E7515">
        <w:rPr>
          <w:rFonts w:ascii="Times New Roman" w:hAnsi="Times New Roman"/>
          <w:color w:val="000000"/>
          <w:sz w:val="28"/>
          <w:szCs w:val="28"/>
        </w:rPr>
        <w:t xml:space="preserve"> проигрыватели, </w:t>
      </w:r>
      <w:r w:rsidRPr="003E751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5379B" w:rsidRPr="003E7515">
        <w:rPr>
          <w:rFonts w:ascii="Times New Roman" w:hAnsi="Times New Roman"/>
          <w:color w:val="000000"/>
          <w:sz w:val="28"/>
          <w:szCs w:val="28"/>
        </w:rPr>
        <w:t xml:space="preserve">методические пособия для воспитателей, </w:t>
      </w:r>
      <w:r w:rsidRPr="003E7515">
        <w:rPr>
          <w:rFonts w:ascii="Times New Roman" w:hAnsi="Times New Roman"/>
          <w:color w:val="000000"/>
          <w:sz w:val="28"/>
          <w:szCs w:val="28"/>
        </w:rPr>
        <w:t xml:space="preserve">рабочие тетради </w:t>
      </w:r>
      <w:r w:rsidR="00D5379B" w:rsidRPr="003E7515">
        <w:rPr>
          <w:rFonts w:ascii="Times New Roman" w:hAnsi="Times New Roman"/>
          <w:color w:val="000000"/>
          <w:sz w:val="28"/>
          <w:szCs w:val="28"/>
        </w:rPr>
        <w:t xml:space="preserve">для детей и родителей,  аудио- и видеоматериалы, </w:t>
      </w:r>
      <w:r w:rsidRPr="003E7515">
        <w:rPr>
          <w:rFonts w:ascii="Times New Roman" w:hAnsi="Times New Roman"/>
          <w:color w:val="000000"/>
          <w:sz w:val="28"/>
          <w:szCs w:val="28"/>
        </w:rPr>
        <w:t>демо</w:t>
      </w:r>
      <w:r w:rsidR="00D5379B" w:rsidRPr="003E7515">
        <w:rPr>
          <w:rFonts w:ascii="Times New Roman" w:hAnsi="Times New Roman"/>
          <w:color w:val="000000"/>
          <w:sz w:val="28"/>
          <w:szCs w:val="28"/>
        </w:rPr>
        <w:t xml:space="preserve">нстрационные и раздаточные материалы. </w:t>
      </w:r>
      <w:r w:rsidRPr="003E7515">
        <w:rPr>
          <w:rFonts w:ascii="Times New Roman" w:hAnsi="Times New Roman"/>
          <w:color w:val="000000"/>
          <w:sz w:val="28"/>
          <w:szCs w:val="28"/>
        </w:rPr>
        <w:t xml:space="preserve">Для воспитателей разработаны: учебная программа, перспективный и тематический планы, конспекты занятий. Темы для общения выбраны с учетом возраста и интересов </w:t>
      </w:r>
      <w:r w:rsidR="00D5379B" w:rsidRPr="003E7515">
        <w:rPr>
          <w:rFonts w:ascii="Times New Roman" w:hAnsi="Times New Roman"/>
          <w:color w:val="000000"/>
          <w:sz w:val="28"/>
          <w:szCs w:val="28"/>
        </w:rPr>
        <w:t>ребенка: для младших дошкольников</w:t>
      </w:r>
      <w:r w:rsidRPr="003E7515">
        <w:rPr>
          <w:rFonts w:ascii="Times New Roman" w:hAnsi="Times New Roman"/>
          <w:color w:val="000000"/>
          <w:sz w:val="28"/>
          <w:szCs w:val="28"/>
        </w:rPr>
        <w:t xml:space="preserve"> – «Семья», «Игрушки», «Давайте познакомимся», в старших группах – «Магазин», «Школа и школьные принадлежности», «Поход в цирк» и другие.</w:t>
      </w:r>
    </w:p>
    <w:p w:rsidR="007D09DF" w:rsidRPr="003E7515" w:rsidRDefault="00F15DAB" w:rsidP="007664DE">
      <w:pPr>
        <w:tabs>
          <w:tab w:val="clear" w:pos="708"/>
        </w:tabs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E7515">
        <w:rPr>
          <w:rFonts w:ascii="Times New Roman" w:hAnsi="Times New Roman"/>
          <w:color w:val="000000"/>
          <w:sz w:val="28"/>
          <w:szCs w:val="28"/>
        </w:rPr>
        <w:t xml:space="preserve">Основными задачами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стимулирование мотивации учения ребенка, активизация  в речи слов, обозначающих предметы, признаки предмета и действие; развитие умения составлять небольшие рассказы по серии ситуативных картинок с одним действующим лицом, сюжетной картине или из личных наблюдений ребенка. </w:t>
      </w:r>
      <w:r w:rsidR="007664DE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3E7515">
        <w:rPr>
          <w:rFonts w:ascii="Times New Roman" w:hAnsi="Times New Roman"/>
          <w:color w:val="000000"/>
          <w:sz w:val="28"/>
          <w:szCs w:val="28"/>
        </w:rPr>
        <w:t>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  <w:r w:rsidRPr="003E7515">
        <w:rPr>
          <w:sz w:val="28"/>
          <w:szCs w:val="28"/>
        </w:rPr>
        <w:t xml:space="preserve"> </w:t>
      </w:r>
      <w:r w:rsidRPr="003E751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15DAB" w:rsidRPr="003E7515" w:rsidRDefault="00D5379B" w:rsidP="007664DE">
      <w:pPr>
        <w:tabs>
          <w:tab w:val="clear" w:pos="708"/>
        </w:tabs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E7515">
        <w:rPr>
          <w:rFonts w:ascii="Times New Roman" w:hAnsi="Times New Roman"/>
          <w:color w:val="000000"/>
          <w:sz w:val="28"/>
          <w:szCs w:val="28"/>
        </w:rPr>
        <w:t>По современным</w:t>
      </w:r>
      <w:r w:rsidR="007D09DF" w:rsidRPr="003E7515">
        <w:rPr>
          <w:rFonts w:ascii="Times New Roman" w:hAnsi="Times New Roman"/>
          <w:color w:val="000000"/>
          <w:sz w:val="28"/>
          <w:szCs w:val="28"/>
        </w:rPr>
        <w:t xml:space="preserve"> стандартам, ребенок 4-5 лет через год должен будет знать 62 слова, к 6 годам прибавить к своему лексикону еще 46 слов, а к выпуску его словарный запас должен составить 160-162 слова</w:t>
      </w:r>
      <w:r w:rsidRPr="003E7515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7D09DF" w:rsidRPr="003E7515">
        <w:rPr>
          <w:rFonts w:ascii="Times New Roman" w:hAnsi="Times New Roman"/>
          <w:color w:val="000000"/>
          <w:sz w:val="28"/>
          <w:szCs w:val="28"/>
        </w:rPr>
        <w:t>Все эти меры направляются на то, чтобы дети дошкольного возраста научились вос</w:t>
      </w:r>
      <w:r w:rsidRPr="003E7515">
        <w:rPr>
          <w:rFonts w:ascii="Times New Roman" w:hAnsi="Times New Roman"/>
          <w:color w:val="000000"/>
          <w:sz w:val="28"/>
          <w:szCs w:val="28"/>
        </w:rPr>
        <w:t>принимать и понимать</w:t>
      </w:r>
      <w:r w:rsidR="007D09DF" w:rsidRPr="003E7515">
        <w:rPr>
          <w:rFonts w:ascii="Times New Roman" w:hAnsi="Times New Roman"/>
          <w:color w:val="000000"/>
          <w:sz w:val="28"/>
          <w:szCs w:val="28"/>
        </w:rPr>
        <w:t xml:space="preserve"> татарскую речь на слух и разговаривать на втором языке в пределах доступной им тематики, усвоенных слов, грамматических форм, синтаксических конструкций и несложных образцов связной речи. Весь курс обучения языку призван способствовать формированию у них навыков общения в ситуациях, естественных для детей дошкольного возраста.</w:t>
      </w:r>
    </w:p>
    <w:p w:rsidR="007664DE" w:rsidRDefault="007664DE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80B2D">
        <w:rPr>
          <w:rFonts w:ascii="Times New Roman" w:hAnsi="Times New Roman"/>
          <w:sz w:val="28"/>
          <w:szCs w:val="28"/>
          <w:u w:val="double"/>
        </w:rPr>
        <w:t>Традиции:</w:t>
      </w:r>
    </w:p>
    <w:p w:rsidR="006B11F8" w:rsidRPr="0074212A" w:rsidRDefault="007F29D7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74212A">
        <w:rPr>
          <w:rFonts w:ascii="Times New Roman" w:hAnsi="Times New Roman"/>
          <w:i/>
          <w:sz w:val="28"/>
          <w:szCs w:val="28"/>
        </w:rPr>
        <w:t xml:space="preserve">проведение татарских национальных праздников </w:t>
      </w:r>
      <w:r w:rsidRPr="0074212A">
        <w:rPr>
          <w:rFonts w:ascii="Times New Roman" w:hAnsi="Times New Roman"/>
          <w:i/>
          <w:sz w:val="28"/>
          <w:szCs w:val="28"/>
          <w:lang w:val="tt-RU"/>
        </w:rPr>
        <w:t>Нәүрүз, Сабантуй, “Тукай безнең күңелләрдә”</w:t>
      </w:r>
      <w:r w:rsidR="00F15DAB" w:rsidRPr="0074212A">
        <w:rPr>
          <w:rFonts w:ascii="Times New Roman" w:hAnsi="Times New Roman"/>
          <w:i/>
          <w:sz w:val="28"/>
          <w:szCs w:val="28"/>
          <w:lang w:val="tt-RU"/>
        </w:rPr>
        <w:t>;</w:t>
      </w:r>
      <w:r w:rsidRPr="0074212A">
        <w:rPr>
          <w:rFonts w:ascii="Times New Roman" w:hAnsi="Times New Roman"/>
          <w:i/>
          <w:sz w:val="28"/>
          <w:szCs w:val="28"/>
          <w:lang w:val="tt-RU"/>
        </w:rPr>
        <w:t xml:space="preserve"> конкурс чтецов, посвященный дню рождения М.Дж</w:t>
      </w:r>
      <w:r w:rsidR="00F15DAB" w:rsidRPr="0074212A">
        <w:rPr>
          <w:rFonts w:ascii="Times New Roman" w:hAnsi="Times New Roman"/>
          <w:i/>
          <w:sz w:val="28"/>
          <w:szCs w:val="28"/>
          <w:lang w:val="tt-RU"/>
        </w:rPr>
        <w:t>алиля;</w:t>
      </w:r>
      <w:r w:rsidRPr="0074212A">
        <w:rPr>
          <w:rFonts w:ascii="Times New Roman" w:hAnsi="Times New Roman"/>
          <w:i/>
          <w:sz w:val="28"/>
          <w:szCs w:val="28"/>
          <w:lang w:val="tt-RU"/>
        </w:rPr>
        <w:t xml:space="preserve"> театральные постановки на татарском языке</w:t>
      </w:r>
      <w:r w:rsidR="00F15DAB" w:rsidRPr="0074212A">
        <w:rPr>
          <w:rFonts w:ascii="Times New Roman" w:hAnsi="Times New Roman"/>
          <w:i/>
          <w:sz w:val="28"/>
          <w:szCs w:val="28"/>
          <w:lang w:val="tt-RU"/>
        </w:rPr>
        <w:t>;</w:t>
      </w:r>
      <w:r w:rsidRPr="0074212A">
        <w:rPr>
          <w:rFonts w:ascii="Times New Roman" w:hAnsi="Times New Roman"/>
          <w:i/>
          <w:sz w:val="28"/>
          <w:szCs w:val="28"/>
          <w:lang w:val="tt-RU"/>
        </w:rPr>
        <w:t xml:space="preserve"> выставки детского творчества, посвященные дню рождения Г.Тукая</w:t>
      </w:r>
      <w:r w:rsidR="000A707C" w:rsidRPr="0074212A">
        <w:rPr>
          <w:rFonts w:ascii="Times New Roman" w:hAnsi="Times New Roman"/>
          <w:i/>
          <w:sz w:val="28"/>
          <w:szCs w:val="28"/>
          <w:lang w:val="tt-RU"/>
        </w:rPr>
        <w:t>,</w:t>
      </w:r>
      <w:r w:rsidR="00F15DAB" w:rsidRPr="0074212A">
        <w:rPr>
          <w:rFonts w:ascii="Times New Roman" w:hAnsi="Times New Roman"/>
          <w:i/>
          <w:sz w:val="28"/>
          <w:szCs w:val="28"/>
          <w:lang w:val="tt-RU"/>
        </w:rPr>
        <w:t>татарскому национальному костюму;</w:t>
      </w:r>
      <w:r w:rsidR="000A707C" w:rsidRPr="0074212A">
        <w:rPr>
          <w:rFonts w:ascii="Times New Roman" w:hAnsi="Times New Roman"/>
          <w:i/>
          <w:sz w:val="28"/>
          <w:szCs w:val="28"/>
          <w:lang w:val="tt-RU"/>
        </w:rPr>
        <w:t xml:space="preserve"> тематические выставки в кабинете татарского языка “Быт татарского народа”, “Люблю тебя, моя Казань</w:t>
      </w:r>
      <w:r w:rsidR="00F15DAB" w:rsidRPr="0074212A">
        <w:rPr>
          <w:rFonts w:ascii="Times New Roman" w:hAnsi="Times New Roman"/>
          <w:i/>
          <w:sz w:val="28"/>
          <w:szCs w:val="28"/>
          <w:lang w:val="tt-RU"/>
        </w:rPr>
        <w:t>!</w:t>
      </w:r>
      <w:r w:rsidR="000A707C" w:rsidRPr="0074212A">
        <w:rPr>
          <w:rFonts w:ascii="Times New Roman" w:hAnsi="Times New Roman"/>
          <w:i/>
          <w:sz w:val="28"/>
          <w:szCs w:val="28"/>
          <w:lang w:val="tt-RU"/>
        </w:rPr>
        <w:t>”</w:t>
      </w:r>
      <w:r w:rsidR="00F15DAB" w:rsidRPr="0074212A">
        <w:rPr>
          <w:rFonts w:ascii="Times New Roman" w:hAnsi="Times New Roman"/>
          <w:i/>
          <w:sz w:val="28"/>
          <w:szCs w:val="28"/>
          <w:lang w:val="tt-RU"/>
        </w:rPr>
        <w:t xml:space="preserve"> и др.</w:t>
      </w:r>
    </w:p>
    <w:p w:rsidR="007664DE" w:rsidRPr="0074212A" w:rsidRDefault="007664DE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/>
          <w:i/>
          <w:sz w:val="28"/>
          <w:szCs w:val="28"/>
          <w:lang w:val="tt-RU"/>
        </w:rPr>
      </w:pPr>
    </w:p>
    <w:p w:rsidR="003223CA" w:rsidRPr="00EB4B1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  <w:r w:rsidRPr="00EB4B1A">
        <w:rPr>
          <w:rFonts w:ascii="Times New Roman" w:hAnsi="Times New Roman"/>
          <w:b/>
          <w:i/>
          <w:sz w:val="28"/>
          <w:szCs w:val="28"/>
          <w:lang w:val="tt-RU"/>
        </w:rPr>
        <w:lastRenderedPageBreak/>
        <w:t>Организация работы с детьми дошкольного возраста c ограниченными возможностями здоровья в условиях детского сада в группах комбинированной направленности</w:t>
      </w:r>
    </w:p>
    <w:p w:rsidR="007664DE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Дети с ограниченными возможностями здоровья (ОВЗ) — это дети, состояние здоровья которых препятствует освоению образовательных программ вне специальных условий обучения и воспитания.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Группа дошкольников с ОВЗ чрезвычайно неоднородна. Это определяется, прежде всего, тем, что в нее входят дети с разными нарушениями развития: нарушениями слуха, зрения, речи, опорно-двигательного аппарата, интеллекта, с выраженными расстройствами эмоционально-волевой сферы,  с задержкой и комплексными нарушениями развития.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Получение детьми с ограниченными возможностями здоровья и детьми-инвалидами 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В связи с этим обеспечение реализации права детей с ограниченными возможностями здоровья на образование рассматривается как одна из важнейших задач государственной политики в области образования и социально-экономического развития Российской Федерации.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Задача педагогов, воспитателей и родителей помочь детям с ограниченными возможностями здоровья понять, что они не одиноки, что они не являются изгоем в обществе и могут наравне со всеми детьми расти, развиваться и добиваться новых достижений, не отставая от своих сверстников. Необходимо общаться с детьми, учить ребенка думать, размышлять, сопереживать.</w:t>
      </w:r>
    </w:p>
    <w:p w:rsidR="003223CA" w:rsidRPr="003223CA" w:rsidRDefault="001B1241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 нашем детском саду практикуется</w:t>
      </w:r>
      <w:r w:rsidR="003223CA" w:rsidRPr="003223CA">
        <w:rPr>
          <w:rFonts w:ascii="Times New Roman" w:hAnsi="Times New Roman"/>
          <w:sz w:val="28"/>
          <w:szCs w:val="28"/>
          <w:lang w:val="tt-RU"/>
        </w:rPr>
        <w:t xml:space="preserve">  инклюзивное воспитание де</w:t>
      </w:r>
      <w:r>
        <w:rPr>
          <w:rFonts w:ascii="Times New Roman" w:hAnsi="Times New Roman"/>
          <w:sz w:val="28"/>
          <w:szCs w:val="28"/>
          <w:lang w:val="tt-RU"/>
        </w:rPr>
        <w:t xml:space="preserve">тей с ОВЗ в условиях комбинированной </w:t>
      </w:r>
      <w:r w:rsidR="003223CA" w:rsidRPr="003223CA">
        <w:rPr>
          <w:rFonts w:ascii="Times New Roman" w:hAnsi="Times New Roman"/>
          <w:sz w:val="28"/>
          <w:szCs w:val="28"/>
          <w:lang w:val="tt-RU"/>
        </w:rPr>
        <w:t xml:space="preserve"> гру</w:t>
      </w:r>
      <w:r>
        <w:rPr>
          <w:rFonts w:ascii="Times New Roman" w:hAnsi="Times New Roman"/>
          <w:sz w:val="28"/>
          <w:szCs w:val="28"/>
          <w:lang w:val="tt-RU"/>
        </w:rPr>
        <w:t xml:space="preserve">ппы </w:t>
      </w:r>
      <w:r w:rsidR="003223CA" w:rsidRPr="003223CA">
        <w:rPr>
          <w:rFonts w:ascii="Times New Roman" w:hAnsi="Times New Roman"/>
          <w:sz w:val="28"/>
          <w:szCs w:val="28"/>
          <w:lang w:val="tt-RU"/>
        </w:rPr>
        <w:t>. Даже дети со значительными нарушениями могут быть интегрированы по 2-3 человека в обычную группу, но при этом им требуется не только индивидуальный подход, но и специальное обучение.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Если в дошкольное образовательное учреждение поступают дети с ОВЗ, обследованием занимаются специалисты (педагог-психолог, учитель-логопед, учитель-дефектолог), а воспитатель знакомится с полученными ими данными.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План изучения ребенка включает такие мероприятия, как:</w:t>
      </w:r>
    </w:p>
    <w:p w:rsidR="003223CA" w:rsidRPr="003223CA" w:rsidRDefault="00AA00D1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="003223CA" w:rsidRPr="003223CA">
        <w:rPr>
          <w:rFonts w:ascii="Times New Roman" w:hAnsi="Times New Roman"/>
          <w:sz w:val="28"/>
          <w:szCs w:val="28"/>
          <w:lang w:val="tt-RU"/>
        </w:rPr>
        <w:t>беседа с родителями;</w:t>
      </w:r>
    </w:p>
    <w:p w:rsidR="003223CA" w:rsidRPr="003223CA" w:rsidRDefault="00AA00D1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="003223CA" w:rsidRPr="003223CA">
        <w:rPr>
          <w:rFonts w:ascii="Times New Roman" w:hAnsi="Times New Roman"/>
          <w:sz w:val="28"/>
          <w:szCs w:val="28"/>
          <w:lang w:val="tt-RU"/>
        </w:rPr>
        <w:t>изучение медицинской карты ребенка;</w:t>
      </w:r>
    </w:p>
    <w:p w:rsidR="003223CA" w:rsidRPr="003223CA" w:rsidRDefault="00AA00D1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="003223CA" w:rsidRPr="003223CA">
        <w:rPr>
          <w:rFonts w:ascii="Times New Roman" w:hAnsi="Times New Roman"/>
          <w:sz w:val="28"/>
          <w:szCs w:val="28"/>
          <w:lang w:val="tt-RU"/>
        </w:rPr>
        <w:t>обследование физического развития;</w:t>
      </w:r>
    </w:p>
    <w:p w:rsidR="003223CA" w:rsidRPr="003223CA" w:rsidRDefault="00AA00D1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="003223CA" w:rsidRPr="003223CA">
        <w:rPr>
          <w:rFonts w:ascii="Times New Roman" w:hAnsi="Times New Roman"/>
          <w:sz w:val="28"/>
          <w:szCs w:val="28"/>
          <w:lang w:val="tt-RU"/>
        </w:rPr>
        <w:t>обследование психического развития: характеристика детских видов деятельности и познавательных психических процессов, речи.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Далее под  руководством психолога в дошкольном учреждении разрабатываются индивидуальные карты развития определенного содержания.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Модель профессиональной взаимосвязи всех специалистов ДОУ (педагога-психолога, учителя-логопеда, воспитателя, музыкального руководителя, инструктора по физической культуре) в работе с ребенком с особыми образовательными потребностями следующая:</w:t>
      </w:r>
    </w:p>
    <w:p w:rsidR="003223CA" w:rsidRPr="001B1241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u w:val="single"/>
          <w:lang w:val="tt-RU"/>
        </w:rPr>
      </w:pPr>
      <w:r w:rsidRPr="001B1241">
        <w:rPr>
          <w:rFonts w:ascii="Times New Roman" w:hAnsi="Times New Roman"/>
          <w:sz w:val="28"/>
          <w:szCs w:val="28"/>
          <w:u w:val="single"/>
          <w:lang w:val="tt-RU"/>
        </w:rPr>
        <w:t>Педагог-психолог: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lastRenderedPageBreak/>
        <w:t>организует взаимодействие педагогов;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разрабатывает коррекционные программы индивидуального развития ребенка;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проводит психопрофилактическую и психодиагностическую работу с детьми;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организует специальную коррекционную работу с детьми, входящими в группу риска;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повышает уровень психологической компетентности педагогов детского сада;</w:t>
      </w:r>
    </w:p>
    <w:p w:rsid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проводит консультативную работу с родителями.</w:t>
      </w:r>
    </w:p>
    <w:p w:rsidR="00385E26" w:rsidRDefault="00385E26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u w:val="single"/>
          <w:lang w:val="tt-RU"/>
        </w:rPr>
      </w:pPr>
      <w:r w:rsidRPr="00385E26">
        <w:rPr>
          <w:rFonts w:ascii="Times New Roman" w:hAnsi="Times New Roman"/>
          <w:sz w:val="28"/>
          <w:szCs w:val="28"/>
          <w:u w:val="single"/>
          <w:lang w:val="tt-RU"/>
        </w:rPr>
        <w:t>Учитель-дефектолог</w:t>
      </w:r>
    </w:p>
    <w:p w:rsidR="00385E26" w:rsidRPr="00385E26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385E26">
        <w:rPr>
          <w:rFonts w:ascii="Times New Roman" w:hAnsi="Times New Roman"/>
          <w:color w:val="111111"/>
          <w:sz w:val="28"/>
          <w:szCs w:val="28"/>
        </w:rPr>
        <w:t>Содержание </w:t>
      </w:r>
      <w:r w:rsidRPr="008D75A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работы учителя-дефектолога</w:t>
      </w:r>
      <w:r w:rsidRPr="00385E26">
        <w:rPr>
          <w:rFonts w:ascii="Times New Roman" w:hAnsi="Times New Roman"/>
          <w:color w:val="111111"/>
          <w:sz w:val="28"/>
          <w:szCs w:val="28"/>
        </w:rPr>
        <w:t> исходит из и цели деятельности, которая заключается в обеспечении своевременной специализированной помощи детям, нуждающимся в коррекции.</w:t>
      </w:r>
    </w:p>
    <w:p w:rsidR="008D75A0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385E26">
        <w:rPr>
          <w:rFonts w:ascii="Times New Roman" w:hAnsi="Times New Roman"/>
          <w:color w:val="111111"/>
          <w:sz w:val="28"/>
          <w:szCs w:val="28"/>
        </w:rPr>
        <w:t>Содержание </w:t>
      </w:r>
      <w:r w:rsidRPr="008D75A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работы</w:t>
      </w:r>
      <w:r w:rsidRPr="00385E26">
        <w:rPr>
          <w:rFonts w:ascii="Times New Roman" w:hAnsi="Times New Roman"/>
          <w:color w:val="111111"/>
          <w:sz w:val="28"/>
          <w:szCs w:val="28"/>
        </w:rPr>
        <w:t> педагога подчинено следующим задачам  коррекционного воздействия, </w:t>
      </w:r>
      <w:r w:rsidRPr="008D75A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направленного</w:t>
      </w:r>
      <w:r w:rsidR="008D75A0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Pr="00385E26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на развитие личности ребенка</w:t>
      </w:r>
      <w:r w:rsidRPr="00385E26">
        <w:rPr>
          <w:rFonts w:ascii="Times New Roman" w:hAnsi="Times New Roman"/>
          <w:color w:val="111111"/>
          <w:sz w:val="28"/>
          <w:szCs w:val="28"/>
        </w:rPr>
        <w:t>:</w:t>
      </w:r>
    </w:p>
    <w:p w:rsidR="00385E26" w:rsidRPr="00385E26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385E26">
        <w:rPr>
          <w:rFonts w:ascii="Times New Roman" w:hAnsi="Times New Roman"/>
          <w:color w:val="111111"/>
          <w:sz w:val="28"/>
          <w:szCs w:val="28"/>
        </w:rPr>
        <w:t>Прогнозирование возникновения трудностей при обучении, определение причин и механизмов уже возникших учебных проблем;</w:t>
      </w:r>
    </w:p>
    <w:p w:rsidR="008D75A0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385E26">
        <w:rPr>
          <w:rFonts w:ascii="Times New Roman" w:hAnsi="Times New Roman"/>
          <w:color w:val="111111"/>
          <w:sz w:val="28"/>
          <w:szCs w:val="28"/>
        </w:rPr>
        <w:t>Составление индивидуальных комплексных </w:t>
      </w:r>
      <w:r w:rsidRPr="008D75A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программ</w:t>
      </w:r>
      <w:r w:rsidRPr="00385E26">
        <w:rPr>
          <w:rFonts w:ascii="Times New Roman" w:hAnsi="Times New Roman"/>
          <w:color w:val="111111"/>
          <w:sz w:val="28"/>
          <w:szCs w:val="28"/>
        </w:rPr>
        <w:t>;</w:t>
      </w:r>
    </w:p>
    <w:p w:rsidR="008D75A0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385E26">
        <w:rPr>
          <w:rFonts w:ascii="Times New Roman" w:hAnsi="Times New Roman"/>
          <w:color w:val="111111"/>
          <w:sz w:val="28"/>
          <w:szCs w:val="28"/>
        </w:rPr>
        <w:t>Изучение уровня умственного развития детей и результатов коррекционного воздействия;</w:t>
      </w:r>
    </w:p>
    <w:p w:rsidR="008D75A0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385E26">
        <w:rPr>
          <w:rFonts w:ascii="Times New Roman" w:hAnsi="Times New Roman"/>
          <w:color w:val="111111"/>
          <w:sz w:val="28"/>
          <w:szCs w:val="28"/>
        </w:rPr>
        <w:t>Проведение индивидуальных и групповых коррекционных занятий;</w:t>
      </w:r>
    </w:p>
    <w:p w:rsidR="00385E26" w:rsidRPr="00385E26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385E26">
        <w:rPr>
          <w:rFonts w:ascii="Times New Roman" w:hAnsi="Times New Roman"/>
          <w:color w:val="111111"/>
          <w:sz w:val="28"/>
          <w:szCs w:val="28"/>
        </w:rPr>
        <w:t>Консультирование педагогов и родителей по проблемам развития, обучения и воспитания в соответствии с индивидуальными особенностями ребенка.</w:t>
      </w:r>
    </w:p>
    <w:p w:rsidR="008D75A0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8D75A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Основными направлениями</w:t>
      </w:r>
      <w:r w:rsidRPr="00385E26">
        <w:rPr>
          <w:rFonts w:ascii="Times New Roman" w:hAnsi="Times New Roman"/>
          <w:color w:val="111111"/>
          <w:sz w:val="28"/>
          <w:szCs w:val="28"/>
        </w:rPr>
        <w:t> коррекционно-развивающей </w:t>
      </w:r>
      <w:r w:rsidRPr="008D75A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работы учителя-дефектолога являются</w:t>
      </w:r>
      <w:r w:rsidRPr="00385E26">
        <w:rPr>
          <w:rFonts w:ascii="Times New Roman" w:hAnsi="Times New Roman"/>
          <w:color w:val="111111"/>
          <w:sz w:val="28"/>
          <w:szCs w:val="28"/>
        </w:rPr>
        <w:t>: </w:t>
      </w:r>
    </w:p>
    <w:p w:rsidR="008D75A0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385E26">
        <w:rPr>
          <w:rFonts w:ascii="Times New Roman" w:hAnsi="Times New Roman"/>
          <w:color w:val="111111"/>
          <w:sz w:val="28"/>
          <w:szCs w:val="28"/>
        </w:rPr>
        <w:t>Диагностическое</w:t>
      </w:r>
    </w:p>
    <w:p w:rsidR="008D75A0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385E26">
        <w:rPr>
          <w:rFonts w:ascii="Times New Roman" w:hAnsi="Times New Roman"/>
          <w:color w:val="111111"/>
          <w:sz w:val="28"/>
          <w:szCs w:val="28"/>
        </w:rPr>
        <w:t>Коррекционное</w:t>
      </w:r>
    </w:p>
    <w:p w:rsidR="008D75A0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385E26">
        <w:rPr>
          <w:rFonts w:ascii="Times New Roman" w:hAnsi="Times New Roman"/>
          <w:color w:val="111111"/>
          <w:sz w:val="28"/>
          <w:szCs w:val="28"/>
        </w:rPr>
        <w:t>Аналитическое</w:t>
      </w:r>
    </w:p>
    <w:p w:rsidR="008D75A0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385E26">
        <w:rPr>
          <w:rFonts w:ascii="Times New Roman" w:hAnsi="Times New Roman"/>
          <w:color w:val="111111"/>
          <w:sz w:val="28"/>
          <w:szCs w:val="28"/>
        </w:rPr>
        <w:t>Консультативно-просветительское</w:t>
      </w:r>
    </w:p>
    <w:p w:rsidR="00385E26" w:rsidRPr="00385E26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385E26">
        <w:rPr>
          <w:rFonts w:ascii="Times New Roman" w:hAnsi="Times New Roman"/>
          <w:color w:val="111111"/>
          <w:sz w:val="28"/>
          <w:szCs w:val="28"/>
        </w:rPr>
        <w:t>Организационно-методическое</w:t>
      </w:r>
    </w:p>
    <w:p w:rsidR="00385E26" w:rsidRPr="00385E26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8D75A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Основной</w:t>
      </w:r>
      <w:r w:rsidRPr="00385E26">
        <w:rPr>
          <w:rFonts w:ascii="Times New Roman" w:hAnsi="Times New Roman"/>
          <w:color w:val="111111"/>
          <w:sz w:val="28"/>
          <w:szCs w:val="28"/>
        </w:rPr>
        <w:t> задачей диагностического </w:t>
      </w:r>
      <w:r w:rsidRPr="008D75A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 xml:space="preserve">направления можно </w:t>
      </w:r>
      <w:r w:rsidR="008D75A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с</w:t>
      </w:r>
      <w:r w:rsidRPr="008D75A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читать</w:t>
      </w:r>
      <w:r w:rsidRPr="008D75A0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385E26">
        <w:rPr>
          <w:rFonts w:ascii="Times New Roman" w:hAnsi="Times New Roman"/>
          <w:color w:val="111111"/>
          <w:sz w:val="28"/>
          <w:szCs w:val="28"/>
        </w:rPr>
        <w:t xml:space="preserve">выявление трудностей формирования знаний, умений и навыков и условий их преодоления. Для этого проводится изучение уровня интеллектуального развития ребенка, наблюдение за деятельностью учащихся в процессе учебной и </w:t>
      </w:r>
      <w:proofErr w:type="spellStart"/>
      <w:r w:rsidRPr="00385E26">
        <w:rPr>
          <w:rFonts w:ascii="Times New Roman" w:hAnsi="Times New Roman"/>
          <w:color w:val="111111"/>
          <w:sz w:val="28"/>
          <w:szCs w:val="28"/>
        </w:rPr>
        <w:t>внеучебной</w:t>
      </w:r>
      <w:proofErr w:type="spellEnd"/>
      <w:r w:rsidRPr="00385E26">
        <w:rPr>
          <w:rFonts w:ascii="Times New Roman" w:hAnsi="Times New Roman"/>
          <w:color w:val="111111"/>
          <w:sz w:val="28"/>
          <w:szCs w:val="28"/>
        </w:rPr>
        <w:t xml:space="preserve"> деятельности.</w:t>
      </w:r>
    </w:p>
    <w:p w:rsidR="00385E26" w:rsidRPr="00385E26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385E26">
        <w:rPr>
          <w:rFonts w:ascii="Times New Roman" w:hAnsi="Times New Roman"/>
          <w:color w:val="111111"/>
          <w:sz w:val="28"/>
          <w:szCs w:val="28"/>
        </w:rPr>
        <w:t>Первичная диагностика </w:t>
      </w:r>
      <w:r w:rsidRPr="008D75A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направлена</w:t>
      </w:r>
      <w:r w:rsidRPr="00385E26">
        <w:rPr>
          <w:rFonts w:ascii="Times New Roman" w:hAnsi="Times New Roman"/>
          <w:color w:val="111111"/>
          <w:sz w:val="28"/>
          <w:szCs w:val="28"/>
        </w:rPr>
        <w:t> на определение уровня актуального и </w:t>
      </w:r>
      <w:r w:rsidRPr="00385E26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«зоны ближайшего развития»</w:t>
      </w:r>
      <w:r w:rsidRPr="00385E26">
        <w:rPr>
          <w:rFonts w:ascii="Times New Roman" w:hAnsi="Times New Roman"/>
          <w:color w:val="111111"/>
          <w:sz w:val="28"/>
          <w:szCs w:val="28"/>
        </w:rPr>
        <w:t> ребенка, причин и механизмов трудностей в обучении, выявление детей, нуждающихся в специализированной помощи.</w:t>
      </w:r>
      <w:r w:rsidR="008D75A0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385E26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По результатам исследования происходит</w:t>
      </w:r>
      <w:r w:rsidRPr="00385E26">
        <w:rPr>
          <w:rFonts w:ascii="Times New Roman" w:hAnsi="Times New Roman"/>
          <w:color w:val="111111"/>
          <w:sz w:val="28"/>
          <w:szCs w:val="28"/>
        </w:rPr>
        <w:t>: распределение детей на группы </w:t>
      </w:r>
      <w:r w:rsidRPr="00385E26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(подгруппы)</w:t>
      </w:r>
      <w:r w:rsidRPr="00385E26">
        <w:rPr>
          <w:rFonts w:ascii="Times New Roman" w:hAnsi="Times New Roman"/>
          <w:color w:val="111111"/>
          <w:sz w:val="28"/>
          <w:szCs w:val="28"/>
        </w:rPr>
        <w:t> по ведущему нарушению, выявление детей, нуждающихся в индивидуальных занятиях.</w:t>
      </w:r>
    </w:p>
    <w:p w:rsidR="008D75A0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385E26">
        <w:rPr>
          <w:rFonts w:ascii="Times New Roman" w:hAnsi="Times New Roman"/>
          <w:color w:val="111111"/>
          <w:sz w:val="28"/>
          <w:szCs w:val="28"/>
        </w:rPr>
        <w:t>Динамическое изучение учащихся проводится с целью отслеживания динамики развития ребенка. Динамическое изучение проводится не менее двух раз в году.</w:t>
      </w:r>
    </w:p>
    <w:p w:rsidR="00385E26" w:rsidRPr="00385E26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385E26">
        <w:rPr>
          <w:rFonts w:ascii="Times New Roman" w:hAnsi="Times New Roman"/>
          <w:color w:val="111111"/>
          <w:sz w:val="28"/>
          <w:szCs w:val="28"/>
        </w:rPr>
        <w:t>Этапная диагностика. Данный вид диагностики необходим для констатации результативности и определения эффективности коррекционного воздействия на развитие учебно-познавательной деятельности детей, посещающих занятия </w:t>
      </w:r>
      <w:r w:rsidRPr="008D75A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учителя-дефектолога</w:t>
      </w:r>
      <w:r w:rsidRPr="00385E26">
        <w:rPr>
          <w:rFonts w:ascii="Times New Roman" w:hAnsi="Times New Roman"/>
          <w:color w:val="111111"/>
          <w:sz w:val="28"/>
          <w:szCs w:val="28"/>
        </w:rPr>
        <w:t>.</w:t>
      </w:r>
    </w:p>
    <w:p w:rsidR="00385E26" w:rsidRPr="00385E26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385E26">
        <w:rPr>
          <w:rFonts w:ascii="Times New Roman" w:hAnsi="Times New Roman"/>
          <w:color w:val="111111"/>
          <w:sz w:val="28"/>
          <w:szCs w:val="28"/>
        </w:rPr>
        <w:lastRenderedPageBreak/>
        <w:t>Текущая диагностика </w:t>
      </w:r>
      <w:r w:rsidRPr="008D75A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направлена на обследование возможностей</w:t>
      </w:r>
      <w:r w:rsidRPr="00385E26">
        <w:rPr>
          <w:rFonts w:ascii="Times New Roman" w:hAnsi="Times New Roman"/>
          <w:color w:val="111111"/>
          <w:sz w:val="28"/>
          <w:szCs w:val="28"/>
        </w:rPr>
        <w:t> воспитанников запросу родителей, педагогов и других специалистов. Данный вид деятельности проводится на протяжении учебного года, по мере необходимости.</w:t>
      </w:r>
    </w:p>
    <w:p w:rsidR="00385E26" w:rsidRPr="00385E26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385E26">
        <w:rPr>
          <w:rFonts w:ascii="Times New Roman" w:hAnsi="Times New Roman"/>
          <w:color w:val="111111"/>
          <w:sz w:val="28"/>
          <w:szCs w:val="28"/>
        </w:rPr>
        <w:t>Обследование детей проводится по следующим диагностическим методикам </w:t>
      </w:r>
    </w:p>
    <w:p w:rsidR="00385E26" w:rsidRPr="00385E26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385E26">
        <w:rPr>
          <w:rFonts w:ascii="Times New Roman" w:hAnsi="Times New Roman"/>
          <w:color w:val="111111"/>
          <w:sz w:val="28"/>
          <w:szCs w:val="28"/>
        </w:rPr>
        <w:t>Коррекционное </w:t>
      </w:r>
      <w:r w:rsidRPr="008D75A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направление работы учителя-дефектолога</w:t>
      </w:r>
      <w:r w:rsidRPr="00385E26">
        <w:rPr>
          <w:rFonts w:ascii="Times New Roman" w:hAnsi="Times New Roman"/>
          <w:color w:val="111111"/>
          <w:sz w:val="28"/>
          <w:szCs w:val="28"/>
        </w:rPr>
        <w:t> представляет собой систему коррекционного воздействия на учебно-познавательную деятельность ребенка в динамике образовательного процесса.</w:t>
      </w:r>
    </w:p>
    <w:p w:rsidR="008D75A0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8D75A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Основные направления</w:t>
      </w:r>
      <w:r w:rsidRPr="00385E26">
        <w:rPr>
          <w:rFonts w:ascii="Times New Roman" w:hAnsi="Times New Roman"/>
          <w:color w:val="111111"/>
          <w:sz w:val="28"/>
          <w:szCs w:val="28"/>
        </w:rPr>
        <w:t> коррекционно-развивающей </w:t>
      </w:r>
      <w:r w:rsidRPr="008D75A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работы</w:t>
      </w:r>
      <w:r w:rsidRPr="00385E26">
        <w:rPr>
          <w:rFonts w:ascii="Times New Roman" w:hAnsi="Times New Roman"/>
          <w:color w:val="111111"/>
          <w:sz w:val="28"/>
          <w:szCs w:val="28"/>
        </w:rPr>
        <w:t>: </w:t>
      </w:r>
    </w:p>
    <w:p w:rsidR="008D75A0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385E26">
        <w:rPr>
          <w:rFonts w:ascii="Times New Roman" w:hAnsi="Times New Roman"/>
          <w:color w:val="111111"/>
          <w:sz w:val="28"/>
          <w:szCs w:val="28"/>
        </w:rPr>
        <w:t>сенсорное и сенсомоторное развитие;</w:t>
      </w:r>
    </w:p>
    <w:p w:rsidR="008D75A0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385E26">
        <w:rPr>
          <w:rFonts w:ascii="Times New Roman" w:hAnsi="Times New Roman"/>
          <w:color w:val="111111"/>
          <w:sz w:val="28"/>
          <w:szCs w:val="28"/>
        </w:rPr>
        <w:t>формирование пространственно-временных отношений;</w:t>
      </w:r>
    </w:p>
    <w:p w:rsidR="008D75A0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385E26">
        <w:rPr>
          <w:rFonts w:ascii="Times New Roman" w:hAnsi="Times New Roman"/>
          <w:color w:val="111111"/>
          <w:sz w:val="28"/>
          <w:szCs w:val="28"/>
        </w:rPr>
        <w:t xml:space="preserve">умственное развитие (формирование соответствующих возрасту </w:t>
      </w:r>
      <w:proofErr w:type="spellStart"/>
      <w:r w:rsidRPr="00385E26">
        <w:rPr>
          <w:rFonts w:ascii="Times New Roman" w:hAnsi="Times New Roman"/>
          <w:color w:val="111111"/>
          <w:sz w:val="28"/>
          <w:szCs w:val="28"/>
        </w:rPr>
        <w:t>общеинтеллектуальных</w:t>
      </w:r>
      <w:proofErr w:type="spellEnd"/>
      <w:r w:rsidRPr="00385E26">
        <w:rPr>
          <w:rFonts w:ascii="Times New Roman" w:hAnsi="Times New Roman"/>
          <w:color w:val="111111"/>
          <w:sz w:val="28"/>
          <w:szCs w:val="28"/>
        </w:rPr>
        <w:t xml:space="preserve"> умений, развитие наглядных и словесных форм мышления);</w:t>
      </w:r>
    </w:p>
    <w:p w:rsidR="008D75A0" w:rsidRPr="003435E7" w:rsidRDefault="00385E26" w:rsidP="007664DE">
      <w:pPr>
        <w:pStyle w:val="a5"/>
        <w:numPr>
          <w:ilvl w:val="0"/>
          <w:numId w:val="43"/>
        </w:numPr>
        <w:shd w:val="clear" w:color="auto" w:fill="FFFFFF"/>
        <w:tabs>
          <w:tab w:val="clear" w:pos="709"/>
        </w:tabs>
        <w:spacing w:after="0"/>
        <w:rPr>
          <w:rFonts w:ascii="Times New Roman" w:hAnsi="Times New Roman"/>
          <w:color w:val="111111"/>
        </w:rPr>
      </w:pPr>
      <w:r w:rsidRPr="003435E7">
        <w:rPr>
          <w:rFonts w:ascii="Times New Roman" w:hAnsi="Times New Roman"/>
          <w:color w:val="111111"/>
        </w:rPr>
        <w:t>нормализация ведущей деятельности возраста;</w:t>
      </w:r>
    </w:p>
    <w:p w:rsidR="008D75A0" w:rsidRPr="003435E7" w:rsidRDefault="00385E26" w:rsidP="007664DE">
      <w:pPr>
        <w:pStyle w:val="a5"/>
        <w:numPr>
          <w:ilvl w:val="0"/>
          <w:numId w:val="43"/>
        </w:numPr>
        <w:shd w:val="clear" w:color="auto" w:fill="FFFFFF"/>
        <w:tabs>
          <w:tab w:val="clear" w:pos="709"/>
        </w:tabs>
        <w:spacing w:after="0"/>
        <w:rPr>
          <w:rFonts w:ascii="Times New Roman" w:hAnsi="Times New Roman"/>
          <w:color w:val="111111"/>
        </w:rPr>
      </w:pPr>
      <w:r w:rsidRPr="003435E7">
        <w:rPr>
          <w:rFonts w:ascii="Times New Roman" w:hAnsi="Times New Roman"/>
          <w:color w:val="111111"/>
        </w:rPr>
        <w:t>формирование разносторонних представлений о предметах и явлениях окружающей действительности, обогащение словаря, развитие связной речи;</w:t>
      </w:r>
    </w:p>
    <w:p w:rsidR="00385E26" w:rsidRPr="003435E7" w:rsidRDefault="00385E26" w:rsidP="007664DE">
      <w:pPr>
        <w:pStyle w:val="a5"/>
        <w:numPr>
          <w:ilvl w:val="0"/>
          <w:numId w:val="43"/>
        </w:numPr>
        <w:shd w:val="clear" w:color="auto" w:fill="FFFFFF"/>
        <w:tabs>
          <w:tab w:val="clear" w:pos="709"/>
        </w:tabs>
        <w:spacing w:after="0"/>
        <w:rPr>
          <w:rFonts w:ascii="Times New Roman" w:hAnsi="Times New Roman"/>
          <w:color w:val="111111"/>
        </w:rPr>
      </w:pPr>
      <w:r w:rsidRPr="003435E7">
        <w:rPr>
          <w:rFonts w:ascii="Times New Roman" w:hAnsi="Times New Roman"/>
          <w:color w:val="111111"/>
        </w:rPr>
        <w:t>готовность к восприятию учебного материала;</w:t>
      </w:r>
    </w:p>
    <w:p w:rsidR="00385E26" w:rsidRPr="003435E7" w:rsidRDefault="00385E26" w:rsidP="007664DE">
      <w:pPr>
        <w:pStyle w:val="a5"/>
        <w:numPr>
          <w:ilvl w:val="0"/>
          <w:numId w:val="43"/>
        </w:numPr>
        <w:shd w:val="clear" w:color="auto" w:fill="FFFFFF"/>
        <w:tabs>
          <w:tab w:val="clear" w:pos="709"/>
        </w:tabs>
        <w:spacing w:after="0"/>
        <w:rPr>
          <w:rFonts w:ascii="Times New Roman" w:hAnsi="Times New Roman"/>
          <w:color w:val="111111"/>
        </w:rPr>
      </w:pPr>
      <w:r w:rsidRPr="003435E7">
        <w:rPr>
          <w:rFonts w:ascii="Times New Roman" w:hAnsi="Times New Roman"/>
          <w:color w:val="111111"/>
        </w:rPr>
        <w:t>формирование необходимых для усвоения </w:t>
      </w:r>
      <w:r w:rsidRPr="003435E7">
        <w:rPr>
          <w:rFonts w:ascii="Times New Roman" w:hAnsi="Times New Roman"/>
          <w:bCs/>
          <w:color w:val="111111"/>
          <w:bdr w:val="none" w:sz="0" w:space="0" w:color="auto" w:frame="1"/>
        </w:rPr>
        <w:t>программного</w:t>
      </w:r>
      <w:r w:rsidRPr="003435E7">
        <w:rPr>
          <w:rFonts w:ascii="Times New Roman" w:hAnsi="Times New Roman"/>
          <w:color w:val="111111"/>
        </w:rPr>
        <w:t> материала умений и навыков.</w:t>
      </w:r>
    </w:p>
    <w:p w:rsidR="00385E26" w:rsidRPr="00385E26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385E26">
        <w:rPr>
          <w:rFonts w:ascii="Times New Roman" w:hAnsi="Times New Roman"/>
          <w:color w:val="111111"/>
          <w:sz w:val="28"/>
          <w:szCs w:val="28"/>
        </w:rPr>
        <w:t>Коррекционно-развивающие занятия проводятся преимущественно индивидуально с целью достижения наиболее эффективных результатов в развитии познавательных процессов. Каждый ребенок посещает 2-3 занятия в неделю. В подгруппы зачисляются дети с однородной структурой нарушения по 2-3 человека. При проведении занятий используются различные методы, </w:t>
      </w:r>
      <w:r w:rsidRPr="008D75A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учитываются</w:t>
      </w:r>
      <w:r w:rsidRPr="00385E26">
        <w:rPr>
          <w:rFonts w:ascii="Times New Roman" w:hAnsi="Times New Roman"/>
          <w:color w:val="111111"/>
          <w:sz w:val="28"/>
          <w:szCs w:val="28"/>
        </w:rPr>
        <w:t> принципы коррекционно-развивающей </w:t>
      </w:r>
      <w:r w:rsidRPr="008D75A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работы</w:t>
      </w:r>
      <w:r w:rsidRPr="00385E26">
        <w:rPr>
          <w:rFonts w:ascii="Times New Roman" w:hAnsi="Times New Roman"/>
          <w:color w:val="111111"/>
          <w:sz w:val="28"/>
          <w:szCs w:val="28"/>
        </w:rPr>
        <w:t xml:space="preserve"> и индивидуальные особенности </w:t>
      </w:r>
      <w:r w:rsidR="008D75A0">
        <w:rPr>
          <w:rFonts w:ascii="Times New Roman" w:hAnsi="Times New Roman"/>
          <w:color w:val="111111"/>
          <w:sz w:val="28"/>
          <w:szCs w:val="28"/>
        </w:rPr>
        <w:t>р</w:t>
      </w:r>
      <w:r w:rsidRPr="00385E26">
        <w:rPr>
          <w:rFonts w:ascii="Times New Roman" w:hAnsi="Times New Roman"/>
          <w:color w:val="111111"/>
          <w:sz w:val="28"/>
          <w:szCs w:val="28"/>
        </w:rPr>
        <w:t>ебенка.</w:t>
      </w:r>
    </w:p>
    <w:p w:rsidR="00385E26" w:rsidRPr="00385E26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385E26">
        <w:rPr>
          <w:rFonts w:ascii="Times New Roman" w:hAnsi="Times New Roman"/>
          <w:color w:val="111111"/>
          <w:sz w:val="28"/>
          <w:szCs w:val="28"/>
        </w:rPr>
        <w:t>В </w:t>
      </w:r>
      <w:r w:rsidRPr="008D75A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работе с детьми</w:t>
      </w:r>
      <w:r w:rsidRPr="00385E26">
        <w:rPr>
          <w:rFonts w:ascii="Times New Roman" w:hAnsi="Times New Roman"/>
          <w:color w:val="111111"/>
          <w:sz w:val="28"/>
          <w:szCs w:val="28"/>
        </w:rPr>
        <w:t> с интеллектуальными нарушениями используются различные </w:t>
      </w:r>
      <w:r w:rsidRPr="008D75A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программы</w:t>
      </w:r>
      <w:r w:rsidRPr="00385E26">
        <w:rPr>
          <w:rFonts w:ascii="Times New Roman" w:hAnsi="Times New Roman"/>
          <w:color w:val="111111"/>
          <w:sz w:val="28"/>
          <w:szCs w:val="28"/>
        </w:rPr>
        <w:t> и учебно-методические комплекты. </w:t>
      </w:r>
    </w:p>
    <w:p w:rsidR="00385E26" w:rsidRPr="00385E26" w:rsidRDefault="003435E7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1. </w:t>
      </w:r>
      <w:r w:rsidR="00385E26" w:rsidRPr="00385E26">
        <w:rPr>
          <w:rFonts w:ascii="Times New Roman" w:hAnsi="Times New Roman"/>
          <w:color w:val="111111"/>
          <w:sz w:val="28"/>
          <w:szCs w:val="28"/>
        </w:rPr>
        <w:t>Аналитическое </w:t>
      </w:r>
      <w:r w:rsidR="00385E26" w:rsidRPr="008D75A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направление</w:t>
      </w:r>
      <w:r w:rsidR="00385E26" w:rsidRPr="00385E26">
        <w:rPr>
          <w:rFonts w:ascii="Times New Roman" w:hAnsi="Times New Roman"/>
          <w:color w:val="111111"/>
          <w:sz w:val="28"/>
          <w:szCs w:val="28"/>
        </w:rPr>
        <w:t>. Данное </w:t>
      </w:r>
      <w:r w:rsidR="00385E26" w:rsidRPr="008D75A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направление</w:t>
      </w:r>
      <w:r w:rsidR="00385E26" w:rsidRPr="00385E26">
        <w:rPr>
          <w:rFonts w:ascii="Times New Roman" w:hAnsi="Times New Roman"/>
          <w:color w:val="111111"/>
          <w:sz w:val="28"/>
          <w:szCs w:val="28"/>
        </w:rPr>
        <w:t> обеспечивает междисциплинарное взаимодействие специалистов, позволяет оценивать эффективность коррекционного воздействия и корригировать </w:t>
      </w:r>
      <w:r w:rsidR="00385E26" w:rsidRPr="008D75A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программы</w:t>
      </w:r>
      <w:r w:rsidR="00385E26" w:rsidRPr="00385E26">
        <w:rPr>
          <w:rFonts w:ascii="Times New Roman" w:hAnsi="Times New Roman"/>
          <w:color w:val="111111"/>
          <w:sz w:val="28"/>
          <w:szCs w:val="28"/>
        </w:rPr>
        <w:t> коррекционных занятий в соответствии с достижениями ребенка.</w:t>
      </w:r>
    </w:p>
    <w:p w:rsidR="008D75A0" w:rsidRDefault="003435E7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2. </w:t>
      </w:r>
      <w:r w:rsidR="00385E26" w:rsidRPr="00385E26">
        <w:rPr>
          <w:rFonts w:ascii="Times New Roman" w:hAnsi="Times New Roman"/>
          <w:color w:val="111111"/>
          <w:sz w:val="28"/>
          <w:szCs w:val="28"/>
        </w:rPr>
        <w:t>Консультативно-просветительское </w:t>
      </w:r>
      <w:r w:rsidR="00385E26" w:rsidRPr="008D75A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направление</w:t>
      </w:r>
      <w:r w:rsidR="00385E26" w:rsidRPr="00385E26">
        <w:rPr>
          <w:rFonts w:ascii="Times New Roman" w:hAnsi="Times New Roman"/>
          <w:color w:val="111111"/>
          <w:sz w:val="28"/>
          <w:szCs w:val="28"/>
        </w:rPr>
        <w:t> предполагает оказание помощи педагогам и родителям в вопросах воспитания и обучения ребенка. </w:t>
      </w:r>
    </w:p>
    <w:p w:rsidR="00385E26" w:rsidRPr="00385E26" w:rsidRDefault="003435E7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3. </w:t>
      </w:r>
      <w:r w:rsidR="00385E26" w:rsidRPr="00385E26">
        <w:rPr>
          <w:rFonts w:ascii="Times New Roman" w:hAnsi="Times New Roman"/>
          <w:color w:val="111111"/>
          <w:sz w:val="28"/>
          <w:szCs w:val="28"/>
        </w:rPr>
        <w:t>Информирование, индивидуальное консультирование.</w:t>
      </w:r>
    </w:p>
    <w:p w:rsidR="00385E26" w:rsidRPr="00385E26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385E26">
        <w:rPr>
          <w:rFonts w:ascii="Times New Roman" w:hAnsi="Times New Roman"/>
          <w:color w:val="111111"/>
          <w:sz w:val="28"/>
          <w:szCs w:val="28"/>
        </w:rPr>
        <w:t>Родители детей с ОВЗ часто недостаточно владеют или отрицают информацию о нарушениях у ребенка. </w:t>
      </w:r>
      <w:r w:rsidRPr="008D75A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Основываясь</w:t>
      </w:r>
      <w:r w:rsidRPr="00385E26">
        <w:rPr>
          <w:rFonts w:ascii="Times New Roman" w:hAnsi="Times New Roman"/>
          <w:color w:val="111111"/>
          <w:sz w:val="28"/>
          <w:szCs w:val="28"/>
        </w:rPr>
        <w:t> на результатах диагностики и данных анамнеза, педагог помогает родителям разобраться и четко сформулировать трудности, с которыми необходимо </w:t>
      </w:r>
      <w:r w:rsidRPr="008D75A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работать</w:t>
      </w:r>
      <w:r w:rsidRPr="00385E26">
        <w:rPr>
          <w:rFonts w:ascii="Times New Roman" w:hAnsi="Times New Roman"/>
          <w:color w:val="111111"/>
          <w:sz w:val="28"/>
          <w:szCs w:val="28"/>
        </w:rPr>
        <w:t> на протяжении длительного времени. Владея всей информацией, специалист может помочь членам семьи составить план действий, </w:t>
      </w:r>
      <w:r w:rsidRPr="008D75A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направленных</w:t>
      </w:r>
      <w:r w:rsidRPr="00385E26">
        <w:rPr>
          <w:rFonts w:ascii="Times New Roman" w:hAnsi="Times New Roman"/>
          <w:color w:val="111111"/>
          <w:sz w:val="28"/>
          <w:szCs w:val="28"/>
        </w:rPr>
        <w:t> на получение необходимой помощи.</w:t>
      </w:r>
    </w:p>
    <w:p w:rsidR="008D75A0" w:rsidRDefault="003435E7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4. </w:t>
      </w:r>
      <w:r w:rsidR="00385E26" w:rsidRPr="00385E26">
        <w:rPr>
          <w:rFonts w:ascii="Times New Roman" w:hAnsi="Times New Roman"/>
          <w:color w:val="111111"/>
          <w:sz w:val="28"/>
          <w:szCs w:val="28"/>
        </w:rPr>
        <w:t>Проведение открытых занятий, мастер-классов.</w:t>
      </w:r>
    </w:p>
    <w:p w:rsidR="008D75A0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385E26">
        <w:rPr>
          <w:rFonts w:ascii="Times New Roman" w:hAnsi="Times New Roman"/>
          <w:color w:val="111111"/>
          <w:sz w:val="28"/>
          <w:szCs w:val="28"/>
        </w:rPr>
        <w:t>Здесь педагог обучает родителей совместному взаимодействию с ребенком, специальным формам и методам </w:t>
      </w:r>
      <w:r w:rsidRPr="008D75A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работы с ним</w:t>
      </w:r>
      <w:r w:rsidRPr="00385E26">
        <w:rPr>
          <w:rFonts w:ascii="Times New Roman" w:hAnsi="Times New Roman"/>
          <w:color w:val="111111"/>
          <w:sz w:val="28"/>
          <w:szCs w:val="28"/>
        </w:rPr>
        <w:t>. </w:t>
      </w:r>
    </w:p>
    <w:p w:rsidR="00385E26" w:rsidRPr="00385E26" w:rsidRDefault="003435E7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lastRenderedPageBreak/>
        <w:t xml:space="preserve">5. </w:t>
      </w:r>
      <w:r w:rsidR="00385E26" w:rsidRPr="00385E26">
        <w:rPr>
          <w:rFonts w:ascii="Times New Roman" w:hAnsi="Times New Roman"/>
          <w:color w:val="111111"/>
          <w:sz w:val="28"/>
          <w:szCs w:val="28"/>
        </w:rPr>
        <w:t>Информационно-просветительская деятельность.</w:t>
      </w:r>
    </w:p>
    <w:p w:rsidR="00385E26" w:rsidRPr="00385E26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385E26">
        <w:rPr>
          <w:rFonts w:ascii="Times New Roman" w:hAnsi="Times New Roman"/>
          <w:color w:val="111111"/>
          <w:sz w:val="28"/>
          <w:szCs w:val="28"/>
        </w:rPr>
        <w:t>Подразумевает создание просветительских уголков, информационных стендов и буклетов</w:t>
      </w:r>
      <w:r w:rsidR="00BA431D">
        <w:rPr>
          <w:rFonts w:ascii="Times New Roman" w:hAnsi="Times New Roman"/>
          <w:color w:val="111111"/>
          <w:sz w:val="28"/>
          <w:szCs w:val="28"/>
        </w:rPr>
        <w:t>.</w:t>
      </w:r>
    </w:p>
    <w:p w:rsidR="00385E26" w:rsidRPr="00385E26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385E26">
        <w:rPr>
          <w:rFonts w:ascii="Times New Roman" w:hAnsi="Times New Roman"/>
          <w:color w:val="111111"/>
          <w:sz w:val="28"/>
          <w:szCs w:val="28"/>
        </w:rPr>
        <w:t>Из опыта </w:t>
      </w:r>
      <w:r w:rsidRPr="00BA431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работ</w:t>
      </w:r>
      <w:r w:rsidR="003435E7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ы</w:t>
      </w:r>
      <w:r w:rsidRPr="00385E26">
        <w:rPr>
          <w:rFonts w:ascii="Times New Roman" w:hAnsi="Times New Roman"/>
          <w:color w:val="111111"/>
          <w:sz w:val="28"/>
          <w:szCs w:val="28"/>
        </w:rPr>
        <w:t>, можно сказать, что взаимодействие </w:t>
      </w:r>
      <w:r w:rsidRPr="00BA431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учителя-дефектолога</w:t>
      </w:r>
      <w:r w:rsidRPr="00385E26">
        <w:rPr>
          <w:rFonts w:ascii="Times New Roman" w:hAnsi="Times New Roman"/>
          <w:color w:val="111111"/>
          <w:sz w:val="28"/>
          <w:szCs w:val="28"/>
        </w:rPr>
        <w:t> с семьей значительно повышает эффективность педагогического воздействия на детей, позволяет преодолеть многие трудности и </w:t>
      </w:r>
      <w:r w:rsidRPr="00BA431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получить</w:t>
      </w:r>
      <w:r w:rsidRPr="00385E26">
        <w:rPr>
          <w:rFonts w:ascii="Times New Roman" w:hAnsi="Times New Roman"/>
          <w:color w:val="111111"/>
          <w:sz w:val="28"/>
          <w:szCs w:val="28"/>
        </w:rPr>
        <w:t> желаемый результат в развитии каждого ребенка. Хочется отметить, что большинство родителей тесно сотрудничают со специалистом, выполняют все рекомендации, обращаются за консультативной помощью. </w:t>
      </w:r>
    </w:p>
    <w:p w:rsidR="00385E26" w:rsidRPr="00385E26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385E26">
        <w:rPr>
          <w:rFonts w:ascii="Times New Roman" w:hAnsi="Times New Roman"/>
          <w:color w:val="111111"/>
          <w:sz w:val="28"/>
          <w:szCs w:val="28"/>
        </w:rPr>
        <w:t>Организационно-методическое </w:t>
      </w:r>
      <w:r w:rsidRPr="00BA431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направление деятельности учителя-дефектолога</w:t>
      </w:r>
      <w:r w:rsidRPr="00385E26">
        <w:rPr>
          <w:rFonts w:ascii="Times New Roman" w:hAnsi="Times New Roman"/>
          <w:color w:val="111111"/>
          <w:sz w:val="28"/>
          <w:szCs w:val="28"/>
        </w:rPr>
        <w:t> включает подготовку к консилиумам, заседаниям методических объединений, педагогическим советам, участие в этих мероприятиях, а также оформление документации.</w:t>
      </w:r>
    </w:p>
    <w:p w:rsidR="00385E26" w:rsidRPr="00385E26" w:rsidRDefault="00385E26" w:rsidP="007664DE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385E26">
        <w:rPr>
          <w:rFonts w:ascii="Times New Roman" w:hAnsi="Times New Roman"/>
          <w:color w:val="111111"/>
          <w:sz w:val="28"/>
          <w:szCs w:val="28"/>
        </w:rPr>
        <w:t>Таким образом, в своей </w:t>
      </w:r>
      <w:r w:rsidRPr="00BA431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работе учитель-дефектолог</w:t>
      </w:r>
      <w:r w:rsidRPr="00385E26">
        <w:rPr>
          <w:rFonts w:ascii="Times New Roman" w:hAnsi="Times New Roman"/>
          <w:color w:val="111111"/>
          <w:sz w:val="28"/>
          <w:szCs w:val="28"/>
        </w:rPr>
        <w:t> активно включается во все сферы образовательного процесса. И очень важно знать и осознавать, что если жизнь ребенка сопровождается трудностями и проблемами физиологического развития, важно не бояться обратиться к специалисту за помощью. Ведь компенсация нарушений в познавательной и эмоционально-волевой сфере </w:t>
      </w:r>
      <w:r w:rsidRPr="00BA431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возможна</w:t>
      </w:r>
      <w:r w:rsidRPr="00385E26">
        <w:rPr>
          <w:rFonts w:ascii="Times New Roman" w:hAnsi="Times New Roman"/>
          <w:color w:val="111111"/>
          <w:sz w:val="28"/>
          <w:szCs w:val="28"/>
        </w:rPr>
        <w:t> только при своевременном и дифференцированном подходе к обучению и воспитанию детей с </w:t>
      </w:r>
      <w:r w:rsidRPr="00BA431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ограниченными возможностями здоровья</w:t>
      </w:r>
      <w:r w:rsidRPr="00385E26">
        <w:rPr>
          <w:rFonts w:ascii="Times New Roman" w:hAnsi="Times New Roman"/>
          <w:color w:val="111111"/>
          <w:sz w:val="28"/>
          <w:szCs w:val="28"/>
        </w:rPr>
        <w:t>.</w:t>
      </w:r>
    </w:p>
    <w:p w:rsidR="003223CA" w:rsidRPr="001B1241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u w:val="single"/>
          <w:lang w:val="tt-RU"/>
        </w:rPr>
      </w:pPr>
      <w:r w:rsidRPr="001B1241">
        <w:rPr>
          <w:rFonts w:ascii="Times New Roman" w:hAnsi="Times New Roman"/>
          <w:sz w:val="28"/>
          <w:szCs w:val="28"/>
          <w:u w:val="single"/>
          <w:lang w:val="tt-RU"/>
        </w:rPr>
        <w:t>Учитель-логопед: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диагностирует уровень импрессивной и экспрессивной речи;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составляет индивидуальные планы развития;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проводит индивидуальные занятия (постановка правильного речевого дыхания, коррекция звуков, их автоматизация, дифференциация и введение в самостоятельную речь), подгрупповые занятия (формирование фонематических процессов);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консультирует педагогических работников и родителей о применении логопедических методов и технологий коррекционно-развивающей работы;</w:t>
      </w:r>
    </w:p>
    <w:p w:rsidR="003223CA" w:rsidRPr="001B1241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u w:val="single"/>
          <w:lang w:val="tt-RU"/>
        </w:rPr>
      </w:pPr>
      <w:r w:rsidRPr="001B1241">
        <w:rPr>
          <w:rFonts w:ascii="Times New Roman" w:hAnsi="Times New Roman"/>
          <w:sz w:val="28"/>
          <w:szCs w:val="28"/>
          <w:u w:val="single"/>
          <w:lang w:val="tt-RU"/>
        </w:rPr>
        <w:t>Музыкальный руководитель: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Осуществляет музыкальное и эстетическое воспитание детей;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Учитывает психологическое, речевое и физическое развитие детей при подбор материала для занятий;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Использует на занятиях элементы музыкотерапии и др.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Инструктор по физической культуре: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Осуществляет укрепление здоровья детей;</w:t>
      </w:r>
    </w:p>
    <w:p w:rsid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Совершенствует психомоторные способности дошкольников.</w:t>
      </w:r>
    </w:p>
    <w:p w:rsidR="001B1241" w:rsidRPr="001B1241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u w:val="single"/>
          <w:lang w:val="tt-RU"/>
        </w:rPr>
      </w:pPr>
      <w:r w:rsidRPr="001B1241">
        <w:rPr>
          <w:rFonts w:ascii="Times New Roman" w:hAnsi="Times New Roman"/>
          <w:sz w:val="28"/>
          <w:szCs w:val="28"/>
          <w:u w:val="single"/>
          <w:lang w:val="tt-RU"/>
        </w:rPr>
        <w:t>Воспитатель: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проводит занятия по продуктивным видам деятельности (рисование, лепка, конструирование) по подгруппам и индивидуально. Организует совместную и самостоятельную деятельность детей;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воспитывает культурно-гигиенические навыки, развивает тонкую и общую моторику;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lastRenderedPageBreak/>
        <w:t>организует индивидуальную работу с детьми по заданиям и с учетом рекомендаций специалистов (педагога-психолога, учителя-логопеда);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применяет здоровьесберегающих технологии, создает благоприятный микроклимат в группе;</w:t>
      </w:r>
    </w:p>
    <w:p w:rsid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консультирует родителей о формировании культурно-гигиенических навыков, об индивидуальных особенностях ребенка, об уровне развития мелкой моторики.</w:t>
      </w:r>
    </w:p>
    <w:p w:rsidR="003223CA" w:rsidRPr="001B1241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u w:val="single"/>
          <w:lang w:val="tt-RU"/>
        </w:rPr>
      </w:pPr>
      <w:r w:rsidRPr="001B1241">
        <w:rPr>
          <w:rFonts w:ascii="Times New Roman" w:hAnsi="Times New Roman"/>
          <w:sz w:val="28"/>
          <w:szCs w:val="28"/>
          <w:u w:val="single"/>
          <w:lang w:val="tt-RU"/>
        </w:rPr>
        <w:t xml:space="preserve"> Медицинский персонал: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проводит лечебно-профилактические и оздоровительные мероприятия;</w:t>
      </w:r>
    </w:p>
    <w:p w:rsid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осуществляет контроль за состоянием здоровья детей посредством регулярных осмотров, за соблюдением требований санитарно-эпидемиологических норм.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 xml:space="preserve">Для оптимального осуществления интеграции на этапе дошкольного детства необходимо соблюдать специальные условия воспитания и обучения </w:t>
      </w:r>
      <w:r w:rsidR="001B1241">
        <w:rPr>
          <w:rFonts w:ascii="Times New Roman" w:hAnsi="Times New Roman"/>
          <w:sz w:val="28"/>
          <w:szCs w:val="28"/>
          <w:lang w:val="tt-RU"/>
        </w:rPr>
        <w:t>детей с ОВЗ, организовывать без</w:t>
      </w:r>
      <w:r w:rsidRPr="003223CA">
        <w:rPr>
          <w:rFonts w:ascii="Times New Roman" w:hAnsi="Times New Roman"/>
          <w:sz w:val="28"/>
          <w:szCs w:val="28"/>
          <w:lang w:val="tt-RU"/>
        </w:rPr>
        <w:t>барьерную среду их жизнедеятельности. В процессе образовательной деятельности в детском саду важно гибко сочетать индивидуальный и дифференцированный подходы, что будет способствовать активному участию детей в жизни коллектива.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Одним из условий повышения эффективности развивающей  педагогической работы является создание адекватной возможностям ребенка предметно-развивающей среды, то есть системы условий, обеспечивающих полноценное развитие всех видов детской деятельности, развитие  высших психических функций и становление личности ребенка.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Для большинства детей характерны моторные трудности, двигательная расторможенность, низкая работоспособность, что требует внесения изменений в планирование образовательной деятельности и режим дня. В режиме дня должны быть предусмотрены увеличение времени, отводимого на проведение гигиенических процедур, прием пищи. Предусматривается широкое варьирование организационных форм образовательной работы: групповых, подгрупповых, индивидуальных.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Детям с ОВЗ необходим адаптационный период. Адаптация—это часть приспособительных реакций ребенка, который может испытывать трудности при вхождении в интеграционное пространство (не вступает в контакт, не отпускает родителей, отказывается от еды, игрушек и др.). В этот период воспитатель должен снять стресс, обеспечить положительное эмоциональное состояние дошкольника, создать спокойную обстановку, наладить контакт с ребенком и родителями.</w:t>
      </w:r>
    </w:p>
    <w:p w:rsidR="003223CA" w:rsidRPr="003223CA" w:rsidRDefault="003223CA" w:rsidP="0074212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Для организации и проведения развивающих  мероприятий необходимо знать некоторые особенности дидактического материала. При подборе материала для детей с нарушениями зрения надо учитывать его размеры, контрастность цветов; для детей с нарушениями опорно-двигательного аппарата подбирать выраженную, легко ощутимую тактильную поверхность.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В соответствии с возможностями детей с ОВЗ определяются методы обучения и технологии. При планировании работы важно использовать наиболее доступные методы: наглядные, практические, словесные.  Вопрос о рациональном выборе системы методов и отдельных методических приемов, технологий  решается педагогом в каждом конкретном случае.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lastRenderedPageBreak/>
        <w:t>В тех случаях, когда программа не может быть освоена из-за тяжести физических, психических нарушений, проектируются индивидуальные коррекционные программы, направленные на социализацию воспитанников и способствующие нормализации эмоционального поведения, формированию навыков самообслуживания, игровых действий, предметной деятельности.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 xml:space="preserve">    Необходимо также организовать активную работу с родителями.  Методы могут быть абсолютно разными по форме, но направленные на решение одной проблемы – объединить работу семьи и педагогов в единое целое.    Только при совместной и непрерывной работе педагогов и семьи будет положительный результат.  Можно рассматривать следующие формы работы: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Консультирование – дифференцированный подход к каждой семье, имеющей «особого» ребенка. Главное, чтобы родители верили в своих детей и были помощниками для педагогов.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Дни открытых дверей – родители посещают группу, вместе с ребенком, наблюдают за работой специалистов.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Семинары-практикумы – где родители знакомятся с литературой, играми, учатся применять полученные знания на практике.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Проведение совместных праздников, где родители могут видеть достижения своего ребенка, участвовать совместно с ребенком в конкурсах, соревнованиях и т.п.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223CA">
        <w:rPr>
          <w:rFonts w:ascii="Times New Roman" w:hAnsi="Times New Roman"/>
          <w:sz w:val="28"/>
          <w:szCs w:val="28"/>
          <w:lang w:val="tt-RU"/>
        </w:rPr>
        <w:t>Памятка для родителей, имеющих ребёнка с ограниченными возможностями здоровья</w:t>
      </w:r>
    </w:p>
    <w:p w:rsidR="003223CA" w:rsidRPr="003223CA" w:rsidRDefault="003223CA" w:rsidP="007664DE">
      <w:pPr>
        <w:shd w:val="clear" w:color="auto" w:fill="FFFFFF"/>
        <w:tabs>
          <w:tab w:val="clear" w:pos="7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93A88" w:rsidRPr="00293A88" w:rsidRDefault="00293A88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293A88">
        <w:rPr>
          <w:rFonts w:ascii="Times New Roman" w:hAnsi="Times New Roman"/>
          <w:b/>
          <w:i/>
          <w:color w:val="000000" w:themeColor="text1"/>
          <w:sz w:val="28"/>
          <w:szCs w:val="28"/>
        </w:rPr>
        <w:t>Игровая деятельность в детском саду</w:t>
      </w:r>
    </w:p>
    <w:p w:rsidR="00293A88" w:rsidRPr="00293A88" w:rsidRDefault="00293A88" w:rsidP="003223CA">
      <w:pPr>
        <w:tabs>
          <w:tab w:val="clear" w:pos="708"/>
        </w:tabs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 xml:space="preserve">Много внимания в дошкольном учреждении уделяется </w:t>
      </w:r>
      <w:r w:rsidRPr="00293A88">
        <w:rPr>
          <w:rFonts w:ascii="Times New Roman" w:eastAsia="Calibri" w:hAnsi="Times New Roman"/>
          <w:b/>
          <w:sz w:val="28"/>
          <w:szCs w:val="28"/>
          <w:lang w:eastAsia="en-US"/>
        </w:rPr>
        <w:t>игровой</w:t>
      </w:r>
      <w:r w:rsidRPr="00293A8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293A88">
        <w:rPr>
          <w:rFonts w:ascii="Times New Roman" w:eastAsia="Calibri" w:hAnsi="Times New Roman"/>
          <w:b/>
          <w:sz w:val="28"/>
          <w:szCs w:val="28"/>
          <w:lang w:eastAsia="en-US"/>
        </w:rPr>
        <w:t>деятельности</w:t>
      </w:r>
      <w:r w:rsidRPr="00293A88">
        <w:rPr>
          <w:rFonts w:ascii="Times New Roman" w:eastAsia="Calibri" w:hAnsi="Times New Roman"/>
          <w:sz w:val="28"/>
          <w:szCs w:val="28"/>
          <w:lang w:eastAsia="en-US"/>
        </w:rPr>
        <w:t xml:space="preserve"> воспитанников. Созданы благоприятные условия для развития игры – как основного вида деятельности. Педагоги всех воз</w:t>
      </w:r>
      <w:r w:rsidR="003435E7">
        <w:rPr>
          <w:rFonts w:ascii="Times New Roman" w:eastAsia="Calibri" w:hAnsi="Times New Roman"/>
          <w:sz w:val="28"/>
          <w:szCs w:val="28"/>
          <w:lang w:eastAsia="en-US"/>
        </w:rPr>
        <w:t>растных групп</w:t>
      </w:r>
      <w:r w:rsidRPr="00293A88">
        <w:rPr>
          <w:rFonts w:ascii="Times New Roman" w:eastAsia="Calibri" w:hAnsi="Times New Roman"/>
          <w:sz w:val="28"/>
          <w:szCs w:val="28"/>
          <w:lang w:eastAsia="en-US"/>
        </w:rPr>
        <w:t xml:space="preserve"> в учебно-воспитательной работе держат в поле зрения все источники детской игры, способствующие обогащению игрового опыта:</w:t>
      </w:r>
    </w:p>
    <w:p w:rsidR="00293A88" w:rsidRPr="00293A88" w:rsidRDefault="00293A88" w:rsidP="003223CA">
      <w:pPr>
        <w:numPr>
          <w:ilvl w:val="0"/>
          <w:numId w:val="28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знакомят с явлениями общественной жизни, с предметами ближайшего окружения;</w:t>
      </w:r>
    </w:p>
    <w:p w:rsidR="00293A88" w:rsidRPr="00293A88" w:rsidRDefault="00293A88" w:rsidP="003223CA">
      <w:pPr>
        <w:numPr>
          <w:ilvl w:val="0"/>
          <w:numId w:val="28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устраивают дружеское общение с людьми труда в детском саду;</w:t>
      </w:r>
    </w:p>
    <w:p w:rsidR="00293A88" w:rsidRPr="00293A88" w:rsidRDefault="00293A88" w:rsidP="003223CA">
      <w:pPr>
        <w:numPr>
          <w:ilvl w:val="0"/>
          <w:numId w:val="28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рассказывают о людях разных профессий;</w:t>
      </w:r>
    </w:p>
    <w:p w:rsidR="00293A88" w:rsidRPr="00293A88" w:rsidRDefault="00293A88" w:rsidP="003223CA">
      <w:pPr>
        <w:numPr>
          <w:ilvl w:val="0"/>
          <w:numId w:val="28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используют иллюстрации, художественную литературу для развития и обогащения содержания игры;</w:t>
      </w:r>
    </w:p>
    <w:p w:rsidR="00293A88" w:rsidRPr="00293A88" w:rsidRDefault="00293A88" w:rsidP="003223CA">
      <w:pPr>
        <w:numPr>
          <w:ilvl w:val="0"/>
          <w:numId w:val="28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изготавливают совместно с детьми игрушки и пособия для игр;</w:t>
      </w:r>
    </w:p>
    <w:p w:rsidR="00293A88" w:rsidRPr="00293A88" w:rsidRDefault="00293A88" w:rsidP="003223CA">
      <w:pPr>
        <w:numPr>
          <w:ilvl w:val="0"/>
          <w:numId w:val="28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используют стихийный опыт детей, их впечатления, полученные                         из других источников.</w:t>
      </w:r>
    </w:p>
    <w:p w:rsidR="00293A88" w:rsidRPr="00293A88" w:rsidRDefault="00293A88" w:rsidP="003223CA">
      <w:pPr>
        <w:tabs>
          <w:tab w:val="clear" w:pos="708"/>
        </w:tabs>
        <w:ind w:firstLine="72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Творческий поиск и мастерство воспитателей позволили создать условия в группах для успешного развития каждого ребенка в процессе свободной игровой деятельности. Для этого совместно с родителями организована предметно-развивающая среда групп, освобождено пространство для творческих игр.</w:t>
      </w:r>
    </w:p>
    <w:p w:rsidR="00293A88" w:rsidRPr="00293A88" w:rsidRDefault="00293A88" w:rsidP="003223CA">
      <w:pPr>
        <w:tabs>
          <w:tab w:val="clear" w:pos="708"/>
        </w:tabs>
        <w:ind w:firstLine="72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 xml:space="preserve">Педагоги не ограничиваются только созданием условий для игр. Они активно включаются в игровой процесс вместе с ребенком, наблюдают за играми, влияют на их содержание, обогащая его, содействуют развитию сюжета игры, </w:t>
      </w:r>
      <w:r w:rsidRPr="00293A88">
        <w:rPr>
          <w:rFonts w:ascii="Times New Roman" w:eastAsia="Calibri" w:hAnsi="Times New Roman"/>
          <w:sz w:val="28"/>
          <w:szCs w:val="28"/>
          <w:lang w:eastAsia="en-US"/>
        </w:rPr>
        <w:lastRenderedPageBreak/>
        <w:t>изобретательности, творчества детей, отвлекают от нежелательных игровых ситуаций, побуждают к играм малоактивных детей, используют игру как форму эмоционального общения и ролевого самовыражения. Широко используются игры с правилами:</w:t>
      </w:r>
    </w:p>
    <w:p w:rsidR="00293A88" w:rsidRPr="00293A88" w:rsidRDefault="00293A88" w:rsidP="003223CA">
      <w:pPr>
        <w:numPr>
          <w:ilvl w:val="0"/>
          <w:numId w:val="29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дидактические;</w:t>
      </w:r>
    </w:p>
    <w:p w:rsidR="00293A88" w:rsidRPr="00293A88" w:rsidRDefault="00293A88" w:rsidP="003223CA">
      <w:pPr>
        <w:numPr>
          <w:ilvl w:val="0"/>
          <w:numId w:val="29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игры с предметами и игрушками;</w:t>
      </w:r>
    </w:p>
    <w:p w:rsidR="00293A88" w:rsidRPr="00293A88" w:rsidRDefault="00293A88" w:rsidP="003223CA">
      <w:pPr>
        <w:numPr>
          <w:ilvl w:val="0"/>
          <w:numId w:val="29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словесные;</w:t>
      </w:r>
    </w:p>
    <w:p w:rsidR="00293A88" w:rsidRPr="00293A88" w:rsidRDefault="00293A88" w:rsidP="003223CA">
      <w:pPr>
        <w:numPr>
          <w:ilvl w:val="0"/>
          <w:numId w:val="29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настольно-печатные;</w:t>
      </w:r>
    </w:p>
    <w:p w:rsidR="00293A88" w:rsidRPr="00293A88" w:rsidRDefault="00293A88" w:rsidP="003223CA">
      <w:pPr>
        <w:numPr>
          <w:ilvl w:val="0"/>
          <w:numId w:val="29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музыкально-дидактические;</w:t>
      </w:r>
    </w:p>
    <w:p w:rsidR="00293A88" w:rsidRPr="00293A88" w:rsidRDefault="00293A88" w:rsidP="003223CA">
      <w:pPr>
        <w:numPr>
          <w:ilvl w:val="0"/>
          <w:numId w:val="29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театрализованные;</w:t>
      </w:r>
    </w:p>
    <w:p w:rsidR="00293A88" w:rsidRPr="00293A88" w:rsidRDefault="00293A88" w:rsidP="003223CA">
      <w:pPr>
        <w:numPr>
          <w:ilvl w:val="0"/>
          <w:numId w:val="29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подвижные;</w:t>
      </w:r>
    </w:p>
    <w:p w:rsidR="00293A88" w:rsidRPr="00293A88" w:rsidRDefault="00293A88" w:rsidP="003223CA">
      <w:pPr>
        <w:numPr>
          <w:ilvl w:val="0"/>
          <w:numId w:val="29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спортивные;</w:t>
      </w:r>
    </w:p>
    <w:p w:rsidR="00293A88" w:rsidRPr="00293A88" w:rsidRDefault="00293A88" w:rsidP="003223CA">
      <w:pPr>
        <w:numPr>
          <w:ilvl w:val="0"/>
          <w:numId w:val="29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народные.</w:t>
      </w:r>
    </w:p>
    <w:p w:rsidR="00293A88" w:rsidRPr="00680B2D" w:rsidRDefault="00293A88" w:rsidP="001E08CF">
      <w:pPr>
        <w:shd w:val="clear" w:color="auto" w:fill="FFFFFF"/>
        <w:tabs>
          <w:tab w:val="clear" w:pos="708"/>
        </w:tabs>
        <w:autoSpaceDE w:val="0"/>
        <w:autoSpaceDN w:val="0"/>
        <w:adjustRightInd w:val="0"/>
        <w:spacing w:after="120"/>
        <w:ind w:firstLine="360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293A88">
        <w:rPr>
          <w:rFonts w:ascii="Times New Roman" w:hAnsi="Times New Roman"/>
          <w:sz w:val="28"/>
          <w:szCs w:val="28"/>
        </w:rPr>
        <w:t>Игры занимают важное место в режиме дня и способствуют естественному состоянию ребенка.</w:t>
      </w:r>
    </w:p>
    <w:p w:rsidR="00680B2D" w:rsidRPr="00680B2D" w:rsidRDefault="00680B2D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sz w:val="28"/>
          <w:szCs w:val="28"/>
        </w:rPr>
      </w:pPr>
      <w:r w:rsidRPr="00680B2D">
        <w:rPr>
          <w:rFonts w:ascii="Times New Roman" w:hAnsi="Times New Roman"/>
          <w:b/>
          <w:i/>
          <w:sz w:val="28"/>
          <w:szCs w:val="28"/>
        </w:rPr>
        <w:t xml:space="preserve">Использование ИКТ в </w:t>
      </w:r>
      <w:proofErr w:type="spellStart"/>
      <w:r w:rsidRPr="00680B2D">
        <w:rPr>
          <w:rFonts w:ascii="Times New Roman" w:hAnsi="Times New Roman"/>
          <w:b/>
          <w:i/>
          <w:sz w:val="28"/>
          <w:szCs w:val="28"/>
        </w:rPr>
        <w:t>воспитательно</w:t>
      </w:r>
      <w:proofErr w:type="spellEnd"/>
      <w:r w:rsidRPr="00680B2D">
        <w:rPr>
          <w:rFonts w:ascii="Times New Roman" w:hAnsi="Times New Roman"/>
          <w:b/>
          <w:i/>
          <w:sz w:val="28"/>
          <w:szCs w:val="28"/>
        </w:rPr>
        <w:t>-образовательном процессе</w:t>
      </w:r>
    </w:p>
    <w:p w:rsidR="00680B2D" w:rsidRPr="00680B2D" w:rsidRDefault="00680B2D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80B2D">
        <w:rPr>
          <w:rFonts w:ascii="Times New Roman" w:hAnsi="Times New Roman"/>
          <w:sz w:val="28"/>
          <w:szCs w:val="28"/>
        </w:rPr>
        <w:t>Информационно–коммуникационные технологии (ИКТ) используются педагогами для повышения эффективности образовательного процесса в:</w:t>
      </w:r>
    </w:p>
    <w:p w:rsidR="00680B2D" w:rsidRPr="00680B2D" w:rsidRDefault="00680B2D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80B2D">
        <w:rPr>
          <w:rFonts w:ascii="Times New Roman" w:hAnsi="Times New Roman"/>
          <w:sz w:val="28"/>
          <w:szCs w:val="28"/>
        </w:rPr>
        <w:t xml:space="preserve"> - подбо</w:t>
      </w:r>
      <w:r w:rsidR="001E08CF">
        <w:rPr>
          <w:rFonts w:ascii="Times New Roman" w:hAnsi="Times New Roman"/>
          <w:sz w:val="28"/>
          <w:szCs w:val="28"/>
        </w:rPr>
        <w:t xml:space="preserve">ре иллюстративного материала к </w:t>
      </w:r>
      <w:r w:rsidRPr="00680B2D">
        <w:rPr>
          <w:rFonts w:ascii="Times New Roman" w:hAnsi="Times New Roman"/>
          <w:sz w:val="28"/>
          <w:szCs w:val="28"/>
        </w:rPr>
        <w:t>ОД (сканирование, интернет–ресурсы, принтер, презентация);</w:t>
      </w:r>
    </w:p>
    <w:p w:rsidR="00680B2D" w:rsidRPr="00680B2D" w:rsidRDefault="00680B2D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80B2D">
        <w:rPr>
          <w:rFonts w:ascii="Times New Roman" w:hAnsi="Times New Roman"/>
          <w:sz w:val="28"/>
          <w:szCs w:val="28"/>
        </w:rPr>
        <w:t xml:space="preserve"> - подборе дополнительно</w:t>
      </w:r>
      <w:r w:rsidR="001E08CF">
        <w:rPr>
          <w:rFonts w:ascii="Times New Roman" w:hAnsi="Times New Roman"/>
          <w:sz w:val="28"/>
          <w:szCs w:val="28"/>
        </w:rPr>
        <w:t xml:space="preserve">го познавательного материала к </w:t>
      </w:r>
      <w:r w:rsidRPr="00680B2D">
        <w:rPr>
          <w:rFonts w:ascii="Times New Roman" w:hAnsi="Times New Roman"/>
          <w:sz w:val="28"/>
          <w:szCs w:val="28"/>
        </w:rPr>
        <w:t>ОД, знакомство со сценариями праздников и других мероприятий;</w:t>
      </w:r>
    </w:p>
    <w:p w:rsidR="00680B2D" w:rsidRPr="00680B2D" w:rsidRDefault="00680B2D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80B2D">
        <w:rPr>
          <w:rFonts w:ascii="Times New Roman" w:hAnsi="Times New Roman"/>
          <w:sz w:val="28"/>
          <w:szCs w:val="28"/>
        </w:rPr>
        <w:t xml:space="preserve"> - использовании цифровой аппаратуры и программ редактирования фотографий, которые позволяют управлять снимками так же просто как фотографировать, легко находить нужные, редактировать и демонстрировать их;</w:t>
      </w:r>
    </w:p>
    <w:p w:rsidR="00680B2D" w:rsidRDefault="00680B2D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80B2D">
        <w:rPr>
          <w:rFonts w:ascii="Times New Roman" w:hAnsi="Times New Roman"/>
          <w:sz w:val="28"/>
          <w:szCs w:val="28"/>
        </w:rPr>
        <w:t xml:space="preserve"> - использовании Интернета в педагогической деятельности, с целью информационного и научно – методического сопровождения образовательного процесса в ДОУ, как поиск дополнительной информации для НОД, расширения кругозора детей.</w:t>
      </w:r>
    </w:p>
    <w:p w:rsidR="00A35CE7" w:rsidRDefault="00A35CE7" w:rsidP="00A35CE7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35CE7" w:rsidRDefault="00A35CE7" w:rsidP="00A35CE7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3AB0" w:rsidRPr="00093AB0" w:rsidRDefault="00A35CE7" w:rsidP="00A35CE7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Дистанционное обучение</w:t>
      </w:r>
      <w:r w:rsidR="00093AB0" w:rsidRPr="00093AB0">
        <w:rPr>
          <w:rFonts w:ascii="Times New Roman" w:hAnsi="Times New Roman"/>
          <w:b/>
          <w:i/>
          <w:sz w:val="28"/>
          <w:szCs w:val="28"/>
        </w:rPr>
        <w:t xml:space="preserve"> дошкольников</w:t>
      </w:r>
    </w:p>
    <w:p w:rsidR="00093AB0" w:rsidRPr="00A35CE7" w:rsidRDefault="00093AB0" w:rsidP="00A35CE7">
      <w:pPr>
        <w:shd w:val="clear" w:color="auto" w:fill="FFFFFF"/>
        <w:tabs>
          <w:tab w:val="clear" w:pos="708"/>
        </w:tabs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A35CE7">
        <w:rPr>
          <w:rFonts w:ascii="Times New Roman" w:hAnsi="Times New Roman"/>
          <w:color w:val="111111"/>
          <w:sz w:val="28"/>
          <w:szCs w:val="28"/>
        </w:rPr>
        <w:t>Непрерывность реализации образовательного процесса, в том числе в системе дошкольного образования, является одним из условий представления качественного образования. Современная обстановка, связанная с режимом самоизоляции и невозможностью посещения детьми детского сада, диктует нам применение </w:t>
      </w:r>
      <w:r w:rsidRPr="00A35CE7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дистанционных форм обучения</w:t>
      </w:r>
      <w:r w:rsidRPr="00A35CE7">
        <w:rPr>
          <w:rFonts w:ascii="Times New Roman" w:hAnsi="Times New Roman"/>
          <w:color w:val="111111"/>
          <w:sz w:val="28"/>
          <w:szCs w:val="28"/>
        </w:rPr>
        <w:t>.</w:t>
      </w:r>
    </w:p>
    <w:p w:rsidR="00093AB0" w:rsidRPr="00A35CE7" w:rsidRDefault="00093AB0" w:rsidP="00A35CE7">
      <w:pPr>
        <w:shd w:val="clear" w:color="auto" w:fill="FFFFFF"/>
        <w:tabs>
          <w:tab w:val="clear" w:pos="708"/>
        </w:tabs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A35CE7">
        <w:rPr>
          <w:rFonts w:ascii="Times New Roman" w:hAnsi="Times New Roman"/>
          <w:color w:val="111111"/>
          <w:sz w:val="28"/>
          <w:szCs w:val="28"/>
        </w:rPr>
        <w:t>Согласно Федеральному закону № 273-ФЗ </w:t>
      </w:r>
      <w:r w:rsidR="00A35CE7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«Об образовании в Рос</w:t>
      </w:r>
      <w:r w:rsidRPr="00A35CE7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сийской Федерации»</w:t>
      </w:r>
      <w:r w:rsidR="00A35CE7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A35CE7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дистанционное</w:t>
      </w:r>
      <w:r w:rsidRPr="00A35CE7">
        <w:rPr>
          <w:rFonts w:ascii="Times New Roman" w:hAnsi="Times New Roman"/>
          <w:color w:val="111111"/>
          <w:sz w:val="28"/>
          <w:szCs w:val="28"/>
        </w:rPr>
        <w:t> образование детей - образование на расстоянии, без непосредственного контакта с педагогом и другими детьми, посредством информационно-коммуникативных технологий, которое дает возможность самостоятельной работы родителей и их детей по усвоению учебного материала.</w:t>
      </w:r>
    </w:p>
    <w:p w:rsidR="00093AB0" w:rsidRPr="00A35CE7" w:rsidRDefault="00093AB0" w:rsidP="00A35CE7">
      <w:pPr>
        <w:shd w:val="clear" w:color="auto" w:fill="FFFFFF"/>
        <w:tabs>
          <w:tab w:val="clear" w:pos="708"/>
        </w:tabs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35CE7">
        <w:rPr>
          <w:rFonts w:ascii="Times New Roman" w:hAnsi="Times New Roman"/>
          <w:color w:val="111111"/>
          <w:sz w:val="28"/>
          <w:szCs w:val="28"/>
        </w:rPr>
        <w:lastRenderedPageBreak/>
        <w:t>Цель </w:t>
      </w:r>
      <w:r w:rsidRPr="00A35CE7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дистанционного</w:t>
      </w:r>
      <w:r w:rsidRPr="00A35CE7">
        <w:rPr>
          <w:rFonts w:ascii="Times New Roman" w:hAnsi="Times New Roman"/>
          <w:color w:val="111111"/>
          <w:sz w:val="28"/>
          <w:szCs w:val="28"/>
        </w:rPr>
        <w:t> образования дошкольников - пре</w:t>
      </w:r>
      <w:r w:rsidR="00A35CE7">
        <w:rPr>
          <w:rFonts w:ascii="Times New Roman" w:hAnsi="Times New Roman"/>
          <w:color w:val="111111"/>
          <w:sz w:val="28"/>
          <w:szCs w:val="28"/>
        </w:rPr>
        <w:t xml:space="preserve">доставление детям качественного </w:t>
      </w:r>
      <w:r w:rsidRPr="00A35CE7">
        <w:rPr>
          <w:rFonts w:ascii="Times New Roman" w:hAnsi="Times New Roman"/>
          <w:color w:val="111111"/>
          <w:sz w:val="28"/>
          <w:szCs w:val="28"/>
        </w:rPr>
        <w:t xml:space="preserve">дошкольного образования в </w:t>
      </w:r>
      <w:r w:rsidR="00AA101D">
        <w:rPr>
          <w:rFonts w:ascii="Times New Roman" w:hAnsi="Times New Roman"/>
          <w:color w:val="111111"/>
          <w:sz w:val="28"/>
          <w:szCs w:val="28"/>
        </w:rPr>
        <w:t>у</w:t>
      </w:r>
      <w:r w:rsidRPr="00A35CE7">
        <w:rPr>
          <w:rFonts w:ascii="Times New Roman" w:hAnsi="Times New Roman"/>
          <w:color w:val="111111"/>
          <w:sz w:val="28"/>
          <w:szCs w:val="28"/>
        </w:rPr>
        <w:t>словиях </w:t>
      </w:r>
      <w:r w:rsidRPr="00AA101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дистанционного</w:t>
      </w:r>
      <w:r w:rsidRPr="00A35CE7">
        <w:rPr>
          <w:rFonts w:ascii="Times New Roman" w:hAnsi="Times New Roman"/>
          <w:color w:val="111111"/>
          <w:sz w:val="28"/>
          <w:szCs w:val="28"/>
        </w:rPr>
        <w:t xml:space="preserve"> взаимодействия между педагогами образовательной </w:t>
      </w:r>
      <w:r w:rsidR="00AA101D">
        <w:rPr>
          <w:rFonts w:ascii="Times New Roman" w:hAnsi="Times New Roman"/>
          <w:color w:val="111111"/>
          <w:sz w:val="28"/>
          <w:szCs w:val="28"/>
        </w:rPr>
        <w:t>о</w:t>
      </w:r>
      <w:r w:rsidRPr="00A35CE7">
        <w:rPr>
          <w:rFonts w:ascii="Times New Roman" w:hAnsi="Times New Roman"/>
          <w:color w:val="111111"/>
          <w:sz w:val="28"/>
          <w:szCs w:val="28"/>
        </w:rPr>
        <w:t>рганизации, воспитанниками детского сада и их родителями.</w:t>
      </w:r>
    </w:p>
    <w:p w:rsidR="00093AB0" w:rsidRPr="00A35CE7" w:rsidRDefault="00093AB0" w:rsidP="00A35CE7">
      <w:pPr>
        <w:shd w:val="clear" w:color="auto" w:fill="FFFFFF"/>
        <w:tabs>
          <w:tab w:val="clear" w:pos="708"/>
        </w:tabs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AA101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Дистанционное</w:t>
      </w:r>
      <w:r w:rsidRPr="00AA101D">
        <w:rPr>
          <w:rFonts w:ascii="Times New Roman" w:hAnsi="Times New Roman"/>
          <w:color w:val="111111"/>
          <w:sz w:val="28"/>
          <w:szCs w:val="28"/>
        </w:rPr>
        <w:t> </w:t>
      </w:r>
      <w:r w:rsidRPr="00A35CE7">
        <w:rPr>
          <w:rFonts w:ascii="Times New Roman" w:hAnsi="Times New Roman"/>
          <w:color w:val="111111"/>
          <w:sz w:val="28"/>
          <w:szCs w:val="28"/>
        </w:rPr>
        <w:t>образование дошкольника заключается в том, что детям и родителям в доступной форме предлагается учебный материал, и, находясь дома, они вместе изучают и выполняют задания педагогов. Основная цель заданий - закрепление пройденного материала в процессе выполнения творческого задания.</w:t>
      </w:r>
    </w:p>
    <w:p w:rsidR="00093AB0" w:rsidRPr="00A35CE7" w:rsidRDefault="00093AB0" w:rsidP="00A35CE7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35CE7">
        <w:rPr>
          <w:rFonts w:ascii="Times New Roman" w:hAnsi="Times New Roman"/>
          <w:sz w:val="28"/>
          <w:szCs w:val="28"/>
        </w:rPr>
        <w:t>1. Мотивация. Дистанционное обучение предполагает от ребенка наличие мотивации к получению знаний и навыков. Роль взрослого – создать условия для обучения, заинтересовать ребенка в получении знаний;</w:t>
      </w:r>
    </w:p>
    <w:p w:rsidR="00093AB0" w:rsidRPr="00A35CE7" w:rsidRDefault="00093AB0" w:rsidP="00A35CE7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35CE7">
        <w:rPr>
          <w:rFonts w:ascii="Times New Roman" w:hAnsi="Times New Roman"/>
          <w:sz w:val="28"/>
          <w:szCs w:val="28"/>
        </w:rPr>
        <w:t>2. Способность к самообразованию. Дистанционное обучение предполагает, что большую часть учебного материала в процессе обучения ребенок осваивает самостоятельно (это для ребенка сложно). Роль взрослого – сформировать данный навык.</w:t>
      </w:r>
    </w:p>
    <w:p w:rsidR="00093AB0" w:rsidRPr="00A35CE7" w:rsidRDefault="00093AB0" w:rsidP="00A35CE7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35CE7">
        <w:rPr>
          <w:rFonts w:ascii="Times New Roman" w:hAnsi="Times New Roman"/>
          <w:sz w:val="28"/>
          <w:szCs w:val="28"/>
        </w:rPr>
        <w:t>Принципы построения дистанционного обучения дошкольников:</w:t>
      </w:r>
    </w:p>
    <w:p w:rsidR="00093AB0" w:rsidRPr="00A35CE7" w:rsidRDefault="00093AB0" w:rsidP="00A35CE7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35CE7">
        <w:rPr>
          <w:rFonts w:ascii="Times New Roman" w:hAnsi="Times New Roman"/>
          <w:sz w:val="28"/>
          <w:szCs w:val="28"/>
        </w:rPr>
        <w:t>1. В центре – ребенок;</w:t>
      </w:r>
    </w:p>
    <w:p w:rsidR="00093AB0" w:rsidRPr="00A35CE7" w:rsidRDefault="00093AB0" w:rsidP="00A35CE7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35CE7">
        <w:rPr>
          <w:rFonts w:ascii="Times New Roman" w:hAnsi="Times New Roman"/>
          <w:sz w:val="28"/>
          <w:szCs w:val="28"/>
        </w:rPr>
        <w:t xml:space="preserve">2. Взрослый – </w:t>
      </w:r>
      <w:proofErr w:type="spellStart"/>
      <w:r w:rsidRPr="00A35CE7">
        <w:rPr>
          <w:rFonts w:ascii="Times New Roman" w:hAnsi="Times New Roman"/>
          <w:sz w:val="28"/>
          <w:szCs w:val="28"/>
        </w:rPr>
        <w:t>тьютор</w:t>
      </w:r>
      <w:proofErr w:type="spellEnd"/>
      <w:r w:rsidRPr="00A35CE7">
        <w:rPr>
          <w:rFonts w:ascii="Times New Roman" w:hAnsi="Times New Roman"/>
          <w:sz w:val="28"/>
          <w:szCs w:val="28"/>
        </w:rPr>
        <w:t>.</w:t>
      </w:r>
    </w:p>
    <w:p w:rsidR="00093AB0" w:rsidRPr="00A35CE7" w:rsidRDefault="00093AB0" w:rsidP="00A35CE7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35CE7">
        <w:rPr>
          <w:rFonts w:ascii="Times New Roman" w:hAnsi="Times New Roman"/>
          <w:sz w:val="28"/>
          <w:szCs w:val="28"/>
        </w:rPr>
        <w:t>Преимущества дистанционного обучения</w:t>
      </w:r>
      <w:r w:rsidR="00AA101D">
        <w:rPr>
          <w:rFonts w:ascii="Times New Roman" w:hAnsi="Times New Roman"/>
          <w:sz w:val="28"/>
          <w:szCs w:val="28"/>
        </w:rPr>
        <w:t xml:space="preserve"> </w:t>
      </w:r>
      <w:r w:rsidRPr="00A35CE7">
        <w:rPr>
          <w:rFonts w:ascii="Times New Roman" w:hAnsi="Times New Roman"/>
          <w:sz w:val="28"/>
          <w:szCs w:val="28"/>
        </w:rPr>
        <w:t>детей дошкольного возраста</w:t>
      </w:r>
    </w:p>
    <w:p w:rsidR="00093AB0" w:rsidRPr="00A35CE7" w:rsidRDefault="00093AB0" w:rsidP="00A35CE7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35CE7">
        <w:rPr>
          <w:rFonts w:ascii="Times New Roman" w:hAnsi="Times New Roman"/>
          <w:sz w:val="28"/>
          <w:szCs w:val="28"/>
        </w:rPr>
        <w:t>1. Возможность установления оптимального режима обучения, с учетом особенностей ребенка.</w:t>
      </w:r>
    </w:p>
    <w:p w:rsidR="00093AB0" w:rsidRPr="00A35CE7" w:rsidRDefault="00093AB0" w:rsidP="00A35CE7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35CE7">
        <w:rPr>
          <w:rFonts w:ascii="Times New Roman" w:hAnsi="Times New Roman"/>
          <w:sz w:val="28"/>
          <w:szCs w:val="28"/>
        </w:rPr>
        <w:t>2. Родители сами определяют, в какое время ребенку удобнее занимается, какой промежуток дня наиболее продуктивен для занятий.</w:t>
      </w:r>
    </w:p>
    <w:p w:rsidR="00093AB0" w:rsidRPr="00A35CE7" w:rsidRDefault="00093AB0" w:rsidP="00A35CE7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35CE7">
        <w:rPr>
          <w:rFonts w:ascii="Times New Roman" w:hAnsi="Times New Roman"/>
          <w:sz w:val="28"/>
          <w:szCs w:val="28"/>
        </w:rPr>
        <w:t>3. Возможность контролировать круг общения ребенка.</w:t>
      </w:r>
    </w:p>
    <w:p w:rsidR="00093AB0" w:rsidRPr="00A35CE7" w:rsidRDefault="00093AB0" w:rsidP="00A35CE7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35CE7">
        <w:rPr>
          <w:rFonts w:ascii="Times New Roman" w:hAnsi="Times New Roman"/>
          <w:sz w:val="28"/>
          <w:szCs w:val="28"/>
        </w:rPr>
        <w:t>4. Индивидуальный подход к ребенку, учет его особенностей как психических, так и физических.</w:t>
      </w:r>
    </w:p>
    <w:p w:rsidR="00093AB0" w:rsidRPr="00A35CE7" w:rsidRDefault="00093AB0" w:rsidP="00A35CE7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35CE7">
        <w:rPr>
          <w:rFonts w:ascii="Times New Roman" w:hAnsi="Times New Roman"/>
          <w:sz w:val="28"/>
          <w:szCs w:val="28"/>
        </w:rPr>
        <w:t>5. Ребенок не «привязан» к оп</w:t>
      </w:r>
      <w:r w:rsidR="00AA101D">
        <w:rPr>
          <w:rFonts w:ascii="Times New Roman" w:hAnsi="Times New Roman"/>
          <w:sz w:val="28"/>
          <w:szCs w:val="28"/>
        </w:rPr>
        <w:t>ределенному месту, он может сво</w:t>
      </w:r>
      <w:r w:rsidRPr="00A35CE7">
        <w:rPr>
          <w:rFonts w:ascii="Times New Roman" w:hAnsi="Times New Roman"/>
          <w:sz w:val="28"/>
          <w:szCs w:val="28"/>
        </w:rPr>
        <w:t>бодно обучаться в любой точке мира. Основное условие – наличие ПК и доступа к интернету.</w:t>
      </w:r>
    </w:p>
    <w:p w:rsidR="00093AB0" w:rsidRPr="00A35CE7" w:rsidRDefault="00093AB0" w:rsidP="00A35CE7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35CE7">
        <w:rPr>
          <w:rFonts w:ascii="Times New Roman" w:hAnsi="Times New Roman"/>
          <w:sz w:val="28"/>
          <w:szCs w:val="28"/>
        </w:rPr>
        <w:t>6. Дистанционное обучение и</w:t>
      </w:r>
      <w:r w:rsidR="00AA101D">
        <w:rPr>
          <w:rFonts w:ascii="Times New Roman" w:hAnsi="Times New Roman"/>
          <w:sz w:val="28"/>
          <w:szCs w:val="28"/>
        </w:rPr>
        <w:t>меет под собой хороший методиче</w:t>
      </w:r>
      <w:r w:rsidRPr="00A35CE7">
        <w:rPr>
          <w:rFonts w:ascii="Times New Roman" w:hAnsi="Times New Roman"/>
          <w:sz w:val="28"/>
          <w:szCs w:val="28"/>
        </w:rPr>
        <w:t>ский фундамент – видео- и аудио-лекции, тесты, задания и т. д.</w:t>
      </w:r>
    </w:p>
    <w:p w:rsidR="00093AB0" w:rsidRPr="00A35CE7" w:rsidRDefault="00093AB0" w:rsidP="00A35CE7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35CE7">
        <w:rPr>
          <w:rFonts w:ascii="Times New Roman" w:hAnsi="Times New Roman"/>
          <w:sz w:val="28"/>
          <w:szCs w:val="28"/>
        </w:rPr>
        <w:t>Недостатки дистанционного обучения детей</w:t>
      </w:r>
      <w:r w:rsidR="00AA101D">
        <w:rPr>
          <w:rFonts w:ascii="Times New Roman" w:hAnsi="Times New Roman"/>
          <w:sz w:val="28"/>
          <w:szCs w:val="28"/>
        </w:rPr>
        <w:t xml:space="preserve"> </w:t>
      </w:r>
      <w:r w:rsidRPr="00A35CE7">
        <w:rPr>
          <w:rFonts w:ascii="Times New Roman" w:hAnsi="Times New Roman"/>
          <w:sz w:val="28"/>
          <w:szCs w:val="28"/>
        </w:rPr>
        <w:t>дошкольного возраста</w:t>
      </w:r>
    </w:p>
    <w:p w:rsidR="00093AB0" w:rsidRPr="00A35CE7" w:rsidRDefault="00093AB0" w:rsidP="00A35CE7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35CE7">
        <w:rPr>
          <w:rFonts w:ascii="Times New Roman" w:hAnsi="Times New Roman"/>
          <w:sz w:val="28"/>
          <w:szCs w:val="28"/>
        </w:rPr>
        <w:t>1. Максимальное участие родителей. В том случае, если родители не имеют возможность посвящать проце</w:t>
      </w:r>
      <w:r w:rsidR="00AA101D">
        <w:rPr>
          <w:rFonts w:ascii="Times New Roman" w:hAnsi="Times New Roman"/>
          <w:sz w:val="28"/>
          <w:szCs w:val="28"/>
        </w:rPr>
        <w:t>ссу обучения ребенка достаточно</w:t>
      </w:r>
      <w:r w:rsidRPr="00A35CE7">
        <w:rPr>
          <w:rFonts w:ascii="Times New Roman" w:hAnsi="Times New Roman"/>
          <w:sz w:val="28"/>
          <w:szCs w:val="28"/>
        </w:rPr>
        <w:t>го времени, то уровень усвоения им зна</w:t>
      </w:r>
      <w:r w:rsidR="00AA101D">
        <w:rPr>
          <w:rFonts w:ascii="Times New Roman" w:hAnsi="Times New Roman"/>
          <w:sz w:val="28"/>
          <w:szCs w:val="28"/>
        </w:rPr>
        <w:t>ний будет крайне низкий. Сам ре</w:t>
      </w:r>
      <w:r w:rsidRPr="00A35CE7">
        <w:rPr>
          <w:rFonts w:ascii="Times New Roman" w:hAnsi="Times New Roman"/>
          <w:sz w:val="28"/>
          <w:szCs w:val="28"/>
        </w:rPr>
        <w:t>бенок зачастую не имеет необходимых навыков самоорганизации и усидчивости. Не исключены моменты затруднений, где необходима помощь взрослого.</w:t>
      </w:r>
    </w:p>
    <w:p w:rsidR="00093AB0" w:rsidRPr="00A35CE7" w:rsidRDefault="00093AB0" w:rsidP="00A35CE7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35CE7">
        <w:rPr>
          <w:rFonts w:ascii="Times New Roman" w:hAnsi="Times New Roman"/>
          <w:sz w:val="28"/>
          <w:szCs w:val="28"/>
        </w:rPr>
        <w:t>2. Нет авторитета воспитателя</w:t>
      </w:r>
      <w:r w:rsidR="00AA101D">
        <w:rPr>
          <w:rFonts w:ascii="Times New Roman" w:hAnsi="Times New Roman"/>
          <w:sz w:val="28"/>
          <w:szCs w:val="28"/>
        </w:rPr>
        <w:t>. Многие дети воспринимают пред</w:t>
      </w:r>
      <w:r w:rsidRPr="00A35CE7">
        <w:rPr>
          <w:rFonts w:ascii="Times New Roman" w:hAnsi="Times New Roman"/>
          <w:sz w:val="28"/>
          <w:szCs w:val="28"/>
        </w:rPr>
        <w:t xml:space="preserve">мет именно так, как его воспринимает и преподносит воспитатель. К тому же воспитатель не только дает знания, </w:t>
      </w:r>
      <w:r w:rsidR="00AA101D">
        <w:rPr>
          <w:rFonts w:ascii="Times New Roman" w:hAnsi="Times New Roman"/>
          <w:sz w:val="28"/>
          <w:szCs w:val="28"/>
        </w:rPr>
        <w:t>но и формирует отношение к окру</w:t>
      </w:r>
      <w:r w:rsidRPr="00A35CE7">
        <w:rPr>
          <w:rFonts w:ascii="Times New Roman" w:hAnsi="Times New Roman"/>
          <w:sz w:val="28"/>
          <w:szCs w:val="28"/>
        </w:rPr>
        <w:t>жающим людям и миру.</w:t>
      </w:r>
    </w:p>
    <w:p w:rsidR="00093AB0" w:rsidRPr="00A35CE7" w:rsidRDefault="00093AB0" w:rsidP="00A35CE7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35CE7">
        <w:rPr>
          <w:rFonts w:ascii="Times New Roman" w:hAnsi="Times New Roman"/>
          <w:sz w:val="28"/>
          <w:szCs w:val="28"/>
        </w:rPr>
        <w:t>3. Не все имеют возможность</w:t>
      </w:r>
      <w:r w:rsidR="00AA101D">
        <w:rPr>
          <w:rFonts w:ascii="Times New Roman" w:hAnsi="Times New Roman"/>
          <w:sz w:val="28"/>
          <w:szCs w:val="28"/>
        </w:rPr>
        <w:t xml:space="preserve"> получения дистанционного обуче</w:t>
      </w:r>
      <w:r w:rsidRPr="00A35CE7">
        <w:rPr>
          <w:rFonts w:ascii="Times New Roman" w:hAnsi="Times New Roman"/>
          <w:sz w:val="28"/>
          <w:szCs w:val="28"/>
        </w:rPr>
        <w:t>ния, в силу сложных материальных условий, так к</w:t>
      </w:r>
      <w:r w:rsidR="00AA101D">
        <w:rPr>
          <w:rFonts w:ascii="Times New Roman" w:hAnsi="Times New Roman"/>
          <w:sz w:val="28"/>
          <w:szCs w:val="28"/>
        </w:rPr>
        <w:t>ак необходимо дорого</w:t>
      </w:r>
      <w:r w:rsidRPr="00A35CE7">
        <w:rPr>
          <w:rFonts w:ascii="Times New Roman" w:hAnsi="Times New Roman"/>
          <w:sz w:val="28"/>
          <w:szCs w:val="28"/>
        </w:rPr>
        <w:t>стоящее оборудование (компьютер или ноутбук, интернет).</w:t>
      </w:r>
    </w:p>
    <w:p w:rsidR="00093AB0" w:rsidRPr="00A35CE7" w:rsidRDefault="00093AB0" w:rsidP="00A35CE7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35CE7">
        <w:rPr>
          <w:rFonts w:ascii="Times New Roman" w:hAnsi="Times New Roman"/>
          <w:sz w:val="28"/>
          <w:szCs w:val="28"/>
        </w:rPr>
        <w:t xml:space="preserve">4. Отсутствие общения со сверстниками. Дети не имеют возможности получить необходимые навыки коммуникации в обществе, а также они не социализируются в </w:t>
      </w:r>
      <w:r w:rsidRPr="00A35CE7">
        <w:rPr>
          <w:rFonts w:ascii="Times New Roman" w:hAnsi="Times New Roman"/>
          <w:sz w:val="28"/>
          <w:szCs w:val="28"/>
        </w:rPr>
        <w:lastRenderedPageBreak/>
        <w:t xml:space="preserve">обществе. В последующем им сложнее выстраивать отношения в коллективе, заводить </w:t>
      </w:r>
      <w:r w:rsidR="00AA101D">
        <w:rPr>
          <w:rFonts w:ascii="Times New Roman" w:hAnsi="Times New Roman"/>
          <w:sz w:val="28"/>
          <w:szCs w:val="28"/>
        </w:rPr>
        <w:t>новые знакомства, у них нет дру</w:t>
      </w:r>
      <w:r w:rsidRPr="00A35CE7">
        <w:rPr>
          <w:rFonts w:ascii="Times New Roman" w:hAnsi="Times New Roman"/>
          <w:sz w:val="28"/>
          <w:szCs w:val="28"/>
        </w:rPr>
        <w:t>зей.</w:t>
      </w:r>
    </w:p>
    <w:p w:rsidR="00093AB0" w:rsidRPr="00A35CE7" w:rsidRDefault="00AA101D" w:rsidP="00A35CE7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</w:t>
      </w:r>
      <w:r w:rsidR="00093AB0" w:rsidRPr="00A35CE7">
        <w:rPr>
          <w:rFonts w:ascii="Times New Roman" w:hAnsi="Times New Roman"/>
          <w:sz w:val="28"/>
          <w:szCs w:val="28"/>
        </w:rPr>
        <w:t>виду особенностей диста</w:t>
      </w:r>
      <w:r>
        <w:rPr>
          <w:rFonts w:ascii="Times New Roman" w:hAnsi="Times New Roman"/>
          <w:sz w:val="28"/>
          <w:szCs w:val="28"/>
        </w:rPr>
        <w:t>нционного обучения, детям прихо</w:t>
      </w:r>
      <w:r w:rsidR="00093AB0" w:rsidRPr="00A35CE7">
        <w:rPr>
          <w:rFonts w:ascii="Times New Roman" w:hAnsi="Times New Roman"/>
          <w:sz w:val="28"/>
          <w:szCs w:val="28"/>
        </w:rPr>
        <w:t>дится много времени проводить за компьютером.</w:t>
      </w:r>
    </w:p>
    <w:p w:rsidR="00093AB0" w:rsidRPr="00A35CE7" w:rsidRDefault="00093AB0" w:rsidP="00A35CE7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35CE7">
        <w:rPr>
          <w:rFonts w:ascii="Times New Roman" w:hAnsi="Times New Roman"/>
          <w:sz w:val="28"/>
          <w:szCs w:val="28"/>
        </w:rPr>
        <w:t>Дистанционные образовательные технологии позволят родителям, при помощи педагогов, эффективно и грамотно организовать деятельность детей дома, общение детей и родителей будет более интересным и насыщенным. Это позволит детям не скучать и провести с пользой время дома, получить больше внимания, любви и общения со стороны самых близких ему людей,</w:t>
      </w:r>
      <w:r w:rsidR="004A5C31">
        <w:rPr>
          <w:rFonts w:ascii="Times New Roman" w:hAnsi="Times New Roman"/>
          <w:sz w:val="28"/>
          <w:szCs w:val="28"/>
        </w:rPr>
        <w:t xml:space="preserve"> </w:t>
      </w:r>
      <w:r w:rsidRPr="00A35CE7">
        <w:rPr>
          <w:rFonts w:ascii="Times New Roman" w:hAnsi="Times New Roman"/>
          <w:sz w:val="28"/>
          <w:szCs w:val="28"/>
        </w:rPr>
        <w:t>а родителям это поможет лучш</w:t>
      </w:r>
      <w:r w:rsidR="00AA101D">
        <w:rPr>
          <w:rFonts w:ascii="Times New Roman" w:hAnsi="Times New Roman"/>
          <w:sz w:val="28"/>
          <w:szCs w:val="28"/>
        </w:rPr>
        <w:t>е узнать своих детей: их интере</w:t>
      </w:r>
      <w:r w:rsidRPr="00A35CE7">
        <w:rPr>
          <w:rFonts w:ascii="Times New Roman" w:hAnsi="Times New Roman"/>
          <w:sz w:val="28"/>
          <w:szCs w:val="28"/>
        </w:rPr>
        <w:t>сы, потребности, желания и способности.</w:t>
      </w:r>
    </w:p>
    <w:p w:rsidR="00093AB0" w:rsidRPr="00A35CE7" w:rsidRDefault="00AA101D" w:rsidP="00A35CE7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 детский сад</w:t>
      </w:r>
      <w:r w:rsidR="00093AB0" w:rsidRPr="00A35CE7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тарается шагать в ногу со време</w:t>
      </w:r>
      <w:r w:rsidR="00093AB0" w:rsidRPr="00A35CE7">
        <w:rPr>
          <w:rFonts w:ascii="Times New Roman" w:hAnsi="Times New Roman"/>
          <w:sz w:val="28"/>
          <w:szCs w:val="28"/>
        </w:rPr>
        <w:t>нем и применять в своей дея</w:t>
      </w:r>
      <w:r>
        <w:rPr>
          <w:rFonts w:ascii="Times New Roman" w:hAnsi="Times New Roman"/>
          <w:sz w:val="28"/>
          <w:szCs w:val="28"/>
        </w:rPr>
        <w:t>тельности дистанционные формы обучения.</w:t>
      </w:r>
    </w:p>
    <w:p w:rsidR="00093AB0" w:rsidRPr="00A35CE7" w:rsidRDefault="00093AB0" w:rsidP="00A35CE7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35CE7">
        <w:rPr>
          <w:rFonts w:ascii="Times New Roman" w:hAnsi="Times New Roman"/>
          <w:sz w:val="28"/>
          <w:szCs w:val="28"/>
        </w:rPr>
        <w:t>В совместной деятельности с детьми и ООД педагоги используют фото, видео, презентации, работая с ними через сеть Интернет.</w:t>
      </w:r>
    </w:p>
    <w:p w:rsidR="00093AB0" w:rsidRPr="00A35CE7" w:rsidRDefault="00093AB0" w:rsidP="00A35CE7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35CE7">
        <w:rPr>
          <w:rFonts w:ascii="Times New Roman" w:hAnsi="Times New Roman"/>
          <w:sz w:val="28"/>
          <w:szCs w:val="28"/>
        </w:rPr>
        <w:t>Нах</w:t>
      </w:r>
      <w:r w:rsidR="00AA101D">
        <w:rPr>
          <w:rFonts w:ascii="Times New Roman" w:hAnsi="Times New Roman"/>
          <w:sz w:val="28"/>
          <w:szCs w:val="28"/>
        </w:rPr>
        <w:t xml:space="preserve">одясь на самоизоляции, воспитатели и специалисты нашего детского сада разрабатывали конспекты занятий, рекомендации, консультации для </w:t>
      </w:r>
      <w:r w:rsidRPr="00A35CE7">
        <w:rPr>
          <w:rFonts w:ascii="Times New Roman" w:hAnsi="Times New Roman"/>
          <w:sz w:val="28"/>
          <w:szCs w:val="28"/>
        </w:rPr>
        <w:t>род</w:t>
      </w:r>
      <w:r w:rsidR="00AA101D">
        <w:rPr>
          <w:rFonts w:ascii="Times New Roman" w:hAnsi="Times New Roman"/>
          <w:sz w:val="28"/>
          <w:szCs w:val="28"/>
        </w:rPr>
        <w:t xml:space="preserve">ителей по интересующим вопросам и делились ими через различные </w:t>
      </w:r>
      <w:proofErr w:type="spellStart"/>
      <w:r w:rsidR="00AA101D">
        <w:rPr>
          <w:rFonts w:ascii="Times New Roman" w:hAnsi="Times New Roman"/>
          <w:sz w:val="28"/>
          <w:szCs w:val="28"/>
        </w:rPr>
        <w:t>соцсети</w:t>
      </w:r>
      <w:proofErr w:type="spellEnd"/>
      <w:r w:rsidR="00AA101D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AA101D">
        <w:rPr>
          <w:rFonts w:ascii="Times New Roman" w:hAnsi="Times New Roman"/>
          <w:sz w:val="28"/>
          <w:szCs w:val="28"/>
        </w:rPr>
        <w:t>мессенджеры</w:t>
      </w:r>
      <w:proofErr w:type="spellEnd"/>
      <w:r w:rsidR="00AA101D">
        <w:rPr>
          <w:rFonts w:ascii="Times New Roman" w:hAnsi="Times New Roman"/>
          <w:sz w:val="28"/>
          <w:szCs w:val="28"/>
        </w:rPr>
        <w:t>.</w:t>
      </w:r>
    </w:p>
    <w:p w:rsidR="00093AB0" w:rsidRPr="00A35CE7" w:rsidRDefault="00093AB0" w:rsidP="00A35CE7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35CE7">
        <w:rPr>
          <w:rFonts w:ascii="Times New Roman" w:hAnsi="Times New Roman"/>
          <w:sz w:val="28"/>
          <w:szCs w:val="28"/>
        </w:rPr>
        <w:t>Наши педагоги широко использу</w:t>
      </w:r>
      <w:r w:rsidR="00AA101D">
        <w:rPr>
          <w:rFonts w:ascii="Times New Roman" w:hAnsi="Times New Roman"/>
          <w:sz w:val="28"/>
          <w:szCs w:val="28"/>
        </w:rPr>
        <w:t>ют возможность участия в конкур</w:t>
      </w:r>
      <w:r w:rsidRPr="00A35CE7">
        <w:rPr>
          <w:rFonts w:ascii="Times New Roman" w:hAnsi="Times New Roman"/>
          <w:sz w:val="28"/>
          <w:szCs w:val="28"/>
        </w:rPr>
        <w:t>сах различного уров</w:t>
      </w:r>
      <w:r w:rsidR="00AA101D">
        <w:rPr>
          <w:rFonts w:ascii="Times New Roman" w:hAnsi="Times New Roman"/>
          <w:sz w:val="28"/>
          <w:szCs w:val="28"/>
        </w:rPr>
        <w:t>ня</w:t>
      </w:r>
      <w:r w:rsidRPr="00A35CE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5CE7">
        <w:rPr>
          <w:rFonts w:ascii="Times New Roman" w:hAnsi="Times New Roman"/>
          <w:sz w:val="28"/>
          <w:szCs w:val="28"/>
        </w:rPr>
        <w:t>вебинарах</w:t>
      </w:r>
      <w:proofErr w:type="spellEnd"/>
      <w:r w:rsidRPr="00A35CE7">
        <w:rPr>
          <w:rFonts w:ascii="Times New Roman" w:hAnsi="Times New Roman"/>
          <w:sz w:val="28"/>
          <w:szCs w:val="28"/>
        </w:rPr>
        <w:t xml:space="preserve"> и онлайн-конференциях, где делятся своими разработками, обмениваются опытом </w:t>
      </w:r>
      <w:r w:rsidR="00AA101D">
        <w:rPr>
          <w:rFonts w:ascii="Times New Roman" w:hAnsi="Times New Roman"/>
          <w:sz w:val="28"/>
          <w:szCs w:val="28"/>
        </w:rPr>
        <w:t>с коллегами.</w:t>
      </w:r>
    </w:p>
    <w:p w:rsidR="004A5C31" w:rsidRDefault="00093AB0" w:rsidP="00A35CE7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35CE7">
        <w:rPr>
          <w:rFonts w:ascii="Times New Roman" w:hAnsi="Times New Roman"/>
          <w:sz w:val="28"/>
          <w:szCs w:val="28"/>
        </w:rPr>
        <w:t>Также наши во</w:t>
      </w:r>
      <w:r w:rsidR="004A5C31">
        <w:rPr>
          <w:rFonts w:ascii="Times New Roman" w:hAnsi="Times New Roman"/>
          <w:sz w:val="28"/>
          <w:szCs w:val="28"/>
        </w:rPr>
        <w:t>спитанники участвуют в интернет–</w:t>
      </w:r>
      <w:r w:rsidRPr="00A35CE7">
        <w:rPr>
          <w:rFonts w:ascii="Times New Roman" w:hAnsi="Times New Roman"/>
          <w:sz w:val="28"/>
          <w:szCs w:val="28"/>
        </w:rPr>
        <w:t>конкурсах, он-</w:t>
      </w:r>
      <w:proofErr w:type="spellStart"/>
      <w:r w:rsidRPr="00A35CE7">
        <w:rPr>
          <w:rFonts w:ascii="Times New Roman" w:hAnsi="Times New Roman"/>
          <w:sz w:val="28"/>
          <w:szCs w:val="28"/>
        </w:rPr>
        <w:t>лайн</w:t>
      </w:r>
      <w:proofErr w:type="spellEnd"/>
      <w:r w:rsidRPr="00A35CE7">
        <w:rPr>
          <w:rFonts w:ascii="Times New Roman" w:hAnsi="Times New Roman"/>
          <w:sz w:val="28"/>
          <w:szCs w:val="28"/>
        </w:rPr>
        <w:t>-конкурсах, используя средства ИКТ</w:t>
      </w:r>
      <w:r w:rsidR="004A5C31">
        <w:rPr>
          <w:rFonts w:ascii="Times New Roman" w:hAnsi="Times New Roman"/>
          <w:sz w:val="28"/>
          <w:szCs w:val="28"/>
        </w:rPr>
        <w:t>, обучаясь работать с ними (компьютер, ноутбук, телефон.</w:t>
      </w:r>
    </w:p>
    <w:p w:rsidR="00EB4B1A" w:rsidRDefault="00093AB0" w:rsidP="00A35CE7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35CE7">
        <w:rPr>
          <w:rFonts w:ascii="Times New Roman" w:hAnsi="Times New Roman"/>
          <w:sz w:val="28"/>
          <w:szCs w:val="28"/>
        </w:rPr>
        <w:t>Дистанционное обучение позволяет пе</w:t>
      </w:r>
      <w:r w:rsidR="004A5C31">
        <w:rPr>
          <w:rFonts w:ascii="Times New Roman" w:hAnsi="Times New Roman"/>
          <w:sz w:val="28"/>
          <w:szCs w:val="28"/>
        </w:rPr>
        <w:t xml:space="preserve">дагогам повышать уровень знаний </w:t>
      </w:r>
      <w:r w:rsidRPr="00A35CE7">
        <w:rPr>
          <w:rFonts w:ascii="Times New Roman" w:hAnsi="Times New Roman"/>
          <w:sz w:val="28"/>
          <w:szCs w:val="28"/>
        </w:rPr>
        <w:t>за счет применения современных средств: тематических сайтов, виртуальных музеев, объемных электронных библиотек и т. д. Посещение виртуальных музеев в период самоизоляции мы также рекомендовали нашим родителям.</w:t>
      </w:r>
    </w:p>
    <w:p w:rsidR="004A5C31" w:rsidRPr="00A35CE7" w:rsidRDefault="004A5C31" w:rsidP="00A35CE7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дальнейшей работе мы предполагаем продолжить использовать все возможности дистанционного образования как для воспитанников, так и для педагогов ДОУ.</w:t>
      </w:r>
    </w:p>
    <w:p w:rsidR="000F4F40" w:rsidRDefault="000F4F40" w:rsidP="003223CA">
      <w:pPr>
        <w:tabs>
          <w:tab w:val="clear" w:pos="708"/>
        </w:tabs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1E08CF" w:rsidRDefault="001E08CF" w:rsidP="003223CA">
      <w:pPr>
        <w:pStyle w:val="af6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1E08CF" w:rsidRDefault="001E08CF" w:rsidP="003223CA">
      <w:pPr>
        <w:pStyle w:val="af6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293A88" w:rsidRPr="00293A88" w:rsidRDefault="009F42D6" w:rsidP="003223CA">
      <w:pPr>
        <w:pStyle w:val="af6"/>
        <w:jc w:val="center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  <w:r w:rsidRPr="00C952E5">
        <w:rPr>
          <w:rFonts w:ascii="Times New Roman" w:hAnsi="Times New Roman"/>
          <w:b/>
          <w:bCs/>
          <w:i/>
          <w:iCs/>
          <w:sz w:val="28"/>
          <w:szCs w:val="28"/>
        </w:rPr>
        <w:t>Методическая работа ДОУ.</w:t>
      </w:r>
    </w:p>
    <w:p w:rsidR="00293A88" w:rsidRPr="00293A88" w:rsidRDefault="00293A88" w:rsidP="003223CA">
      <w:pPr>
        <w:tabs>
          <w:tab w:val="clear" w:pos="708"/>
        </w:tabs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Педагогический коллектив – это, прежде всего, коллектив людей, разных по возрасту и опыту педагогической  работы, по характеру и коммуникабельности, по интересам и ценностным ориентациям,                                  по темпера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менту и </w:t>
      </w:r>
      <w:r w:rsidRPr="00293A88">
        <w:rPr>
          <w:rFonts w:ascii="Times New Roman" w:eastAsia="Calibri" w:hAnsi="Times New Roman"/>
          <w:sz w:val="28"/>
          <w:szCs w:val="28"/>
          <w:lang w:eastAsia="en-US"/>
        </w:rPr>
        <w:t>волевым качествам. Руководитель решает сложные задачи, стоящие перед ним, по определению места каждого из педагогов в коллективе и его трудовых свершениях, включению каждого в круг необходимых организационных отношений.</w:t>
      </w:r>
    </w:p>
    <w:p w:rsidR="00293A88" w:rsidRPr="00293A88" w:rsidRDefault="00293A88" w:rsidP="003223CA">
      <w:pPr>
        <w:tabs>
          <w:tab w:val="clear" w:pos="708"/>
        </w:tabs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 xml:space="preserve">Работа по организации педагогических кадров в ДОУ начинается                              с изучения каждого члена педагогического коллектива. Вначале изучаются анкетные данные в личных листках по учету кадров и трудовые книжки, что позволяет </w:t>
      </w:r>
      <w:r w:rsidRPr="00293A88">
        <w:rPr>
          <w:rFonts w:ascii="Times New Roman" w:eastAsia="Calibri" w:hAnsi="Times New Roman"/>
          <w:sz w:val="28"/>
          <w:szCs w:val="28"/>
          <w:lang w:eastAsia="en-US"/>
        </w:rPr>
        <w:lastRenderedPageBreak/>
        <w:t>выявить и оценить возрастной состав коллектива, его интеллектуальный и профессиональный уровень, узнать, где осуществлялось обучение.</w:t>
      </w:r>
    </w:p>
    <w:p w:rsidR="00293A88" w:rsidRPr="00293A88" w:rsidRDefault="00293A88" w:rsidP="003223CA">
      <w:pPr>
        <w:tabs>
          <w:tab w:val="clear" w:pos="708"/>
        </w:tabs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Более глубокому изучению педагогических кадров способствует наблюдение за работой педагогов – взаимодействие с детьми, родителями, коллегами в различных ситуациях.</w:t>
      </w:r>
    </w:p>
    <w:p w:rsidR="00293A88" w:rsidRPr="00293A88" w:rsidRDefault="00293A88" w:rsidP="003223CA">
      <w:pPr>
        <w:tabs>
          <w:tab w:val="clear" w:pos="708"/>
        </w:tabs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При изучении личностных качеств важно понять характер человека, стиль его отношений в коллективе, выяснить интересы и склонности, способности.</w:t>
      </w:r>
    </w:p>
    <w:p w:rsidR="00293A88" w:rsidRPr="00293A88" w:rsidRDefault="00293A88" w:rsidP="003223CA">
      <w:pPr>
        <w:tabs>
          <w:tab w:val="clear" w:pos="708"/>
        </w:tabs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В основу изучения деловых качеств положено выявление уровня научно-теоретической, методической и психолого-педагогической подготовки, эффективности применяемых педагогических воздействий на детей и способов взаимодействия с ними, степени заинтересованности в работе и ее результатах.</w:t>
      </w:r>
    </w:p>
    <w:p w:rsidR="00293A88" w:rsidRPr="00293A88" w:rsidRDefault="00293A88" w:rsidP="003223CA">
      <w:pPr>
        <w:tabs>
          <w:tab w:val="clear" w:pos="708"/>
        </w:tabs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 xml:space="preserve">Знание педагогов – успех в расстановке педагогических кадров. </w:t>
      </w:r>
    </w:p>
    <w:p w:rsidR="00293A88" w:rsidRPr="00293A88" w:rsidRDefault="00293A88" w:rsidP="003223CA">
      <w:pPr>
        <w:tabs>
          <w:tab w:val="clear" w:pos="708"/>
        </w:tabs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Система работы с педагогическими кадрами ориентируется                                    на выбранную в коллективе педагогов цель, которая определяет формы, методы и содержание деятельности каждого педагога и всего педагогического коллектива по развитию профессионального мастерства.</w:t>
      </w:r>
    </w:p>
    <w:p w:rsidR="00293A88" w:rsidRPr="00293A88" w:rsidRDefault="00293A88" w:rsidP="003223CA">
      <w:pPr>
        <w:tabs>
          <w:tab w:val="clear" w:pos="708"/>
        </w:tabs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Различие целей и задач, индивидуальность каждого педагога, предопределяет индивидуальность целей, форм, методов содержания и разнообразие компонентов системы работы с педагогическими кадрами.                      В основе этой системы лежит диагностика профессиональной деятельности педагогов, которая помогает оценить компетентность каждого педагога, выявить его запросы и потребности.</w:t>
      </w:r>
    </w:p>
    <w:p w:rsidR="00293A88" w:rsidRDefault="00293A88" w:rsidP="003223CA">
      <w:pPr>
        <w:tabs>
          <w:tab w:val="clear" w:pos="708"/>
        </w:tabs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 xml:space="preserve">Рост научно-теоретической и психолого-педагогической подготовки педагогов предполагает расширение и углубление их знаний и </w:t>
      </w:r>
      <w:r w:rsidR="004A5C31">
        <w:rPr>
          <w:rFonts w:ascii="Times New Roman" w:eastAsia="Calibri" w:hAnsi="Times New Roman"/>
          <w:sz w:val="28"/>
          <w:szCs w:val="28"/>
          <w:lang w:eastAsia="en-US"/>
        </w:rPr>
        <w:t xml:space="preserve">умений </w:t>
      </w:r>
      <w:r w:rsidRPr="00293A88">
        <w:rPr>
          <w:rFonts w:ascii="Times New Roman" w:eastAsia="Calibri" w:hAnsi="Times New Roman"/>
          <w:sz w:val="28"/>
          <w:szCs w:val="28"/>
          <w:lang w:eastAsia="en-US"/>
        </w:rPr>
        <w:t>в области современных исследований, различных технологий</w:t>
      </w:r>
      <w:r w:rsidR="004A5C31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293A88">
        <w:rPr>
          <w:rFonts w:ascii="Times New Roman" w:eastAsia="Calibri" w:hAnsi="Times New Roman"/>
          <w:sz w:val="28"/>
          <w:szCs w:val="28"/>
          <w:lang w:eastAsia="en-US"/>
        </w:rPr>
        <w:t xml:space="preserve"> психолого-педагогических закономерностей организации </w:t>
      </w:r>
      <w:proofErr w:type="spellStart"/>
      <w:r w:rsidRPr="00293A88">
        <w:rPr>
          <w:rFonts w:ascii="Times New Roman" w:eastAsia="Calibri" w:hAnsi="Times New Roman"/>
          <w:sz w:val="28"/>
          <w:szCs w:val="28"/>
          <w:lang w:eastAsia="en-US"/>
        </w:rPr>
        <w:t>воспитательно</w:t>
      </w:r>
      <w:proofErr w:type="spellEnd"/>
      <w:r w:rsidRPr="00293A88">
        <w:rPr>
          <w:rFonts w:ascii="Times New Roman" w:eastAsia="Calibri" w:hAnsi="Times New Roman"/>
          <w:sz w:val="28"/>
          <w:szCs w:val="28"/>
          <w:lang w:eastAsia="en-US"/>
        </w:rPr>
        <w:t>-образовательного процесса.</w:t>
      </w:r>
    </w:p>
    <w:p w:rsidR="00293A88" w:rsidRPr="00293A88" w:rsidRDefault="00293A88" w:rsidP="003223CA">
      <w:pPr>
        <w:tabs>
          <w:tab w:val="clear" w:pos="708"/>
        </w:tabs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К наиболее эффективным формам и методам работы с педагогическим коллективом мы относим:</w:t>
      </w:r>
    </w:p>
    <w:p w:rsidR="00293A88" w:rsidRPr="00293A88" w:rsidRDefault="00293A88" w:rsidP="003223CA">
      <w:pPr>
        <w:numPr>
          <w:ilvl w:val="0"/>
          <w:numId w:val="25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участие педагогов в методических объединениях (города и района);</w:t>
      </w:r>
    </w:p>
    <w:p w:rsidR="00293A88" w:rsidRPr="00293A88" w:rsidRDefault="00293A88" w:rsidP="003223CA">
      <w:pPr>
        <w:numPr>
          <w:ilvl w:val="0"/>
          <w:numId w:val="25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организация и проведение теоретических и научно-практических конференций;</w:t>
      </w:r>
    </w:p>
    <w:p w:rsidR="00293A88" w:rsidRPr="00293A88" w:rsidRDefault="00293A88" w:rsidP="003223CA">
      <w:pPr>
        <w:numPr>
          <w:ilvl w:val="0"/>
          <w:numId w:val="25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педагогические фестивали;</w:t>
      </w:r>
    </w:p>
    <w:p w:rsidR="00293A88" w:rsidRPr="00293A88" w:rsidRDefault="00293A88" w:rsidP="003223CA">
      <w:pPr>
        <w:numPr>
          <w:ilvl w:val="0"/>
          <w:numId w:val="25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наставничество;</w:t>
      </w:r>
    </w:p>
    <w:p w:rsidR="00293A88" w:rsidRPr="00293A88" w:rsidRDefault="00293A88" w:rsidP="003223CA">
      <w:pPr>
        <w:numPr>
          <w:ilvl w:val="0"/>
          <w:numId w:val="25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семинары-практикумы;</w:t>
      </w:r>
    </w:p>
    <w:p w:rsidR="00293A88" w:rsidRPr="00293A88" w:rsidRDefault="00293A88" w:rsidP="003223CA">
      <w:pPr>
        <w:numPr>
          <w:ilvl w:val="0"/>
          <w:numId w:val="25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деловые игры;</w:t>
      </w:r>
    </w:p>
    <w:p w:rsidR="00293A88" w:rsidRPr="00293A88" w:rsidRDefault="00293A88" w:rsidP="003223CA">
      <w:pPr>
        <w:numPr>
          <w:ilvl w:val="0"/>
          <w:numId w:val="25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конкурсы;</w:t>
      </w:r>
    </w:p>
    <w:p w:rsidR="00293A88" w:rsidRPr="00293A88" w:rsidRDefault="00293A88" w:rsidP="003223CA">
      <w:pPr>
        <w:numPr>
          <w:ilvl w:val="0"/>
          <w:numId w:val="25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выставки;</w:t>
      </w:r>
    </w:p>
    <w:p w:rsidR="00293A88" w:rsidRPr="00293A88" w:rsidRDefault="00293A88" w:rsidP="003223CA">
      <w:pPr>
        <w:numPr>
          <w:ilvl w:val="0"/>
          <w:numId w:val="25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творческие группы;</w:t>
      </w:r>
    </w:p>
    <w:p w:rsidR="00293A88" w:rsidRPr="00293A88" w:rsidRDefault="00293A88" w:rsidP="003223CA">
      <w:pPr>
        <w:numPr>
          <w:ilvl w:val="0"/>
          <w:numId w:val="25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школа мастерства.</w:t>
      </w:r>
    </w:p>
    <w:p w:rsidR="00293A88" w:rsidRPr="00293A88" w:rsidRDefault="00293A88" w:rsidP="003223CA">
      <w:pPr>
        <w:tabs>
          <w:tab w:val="clear" w:pos="708"/>
        </w:tabs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Чтобы сделать правильный выбор форм и методов работы                                      с педагогическим коллективом, учитываем:</w:t>
      </w:r>
    </w:p>
    <w:p w:rsidR="00293A88" w:rsidRPr="00293A88" w:rsidRDefault="00293A88" w:rsidP="003223CA">
      <w:pPr>
        <w:numPr>
          <w:ilvl w:val="0"/>
          <w:numId w:val="26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цели и задачи, поставленные перед ДОУ;</w:t>
      </w:r>
    </w:p>
    <w:p w:rsidR="00293A88" w:rsidRPr="00293A88" w:rsidRDefault="00293A88" w:rsidP="003223CA">
      <w:pPr>
        <w:numPr>
          <w:ilvl w:val="0"/>
          <w:numId w:val="26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количественный и качественный состав коллектива;</w:t>
      </w:r>
    </w:p>
    <w:p w:rsidR="00293A88" w:rsidRPr="00293A88" w:rsidRDefault="00293A88" w:rsidP="003223CA">
      <w:pPr>
        <w:numPr>
          <w:ilvl w:val="0"/>
          <w:numId w:val="26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анализ изучения личности и деятельности педагогов;</w:t>
      </w:r>
    </w:p>
    <w:p w:rsidR="00293A88" w:rsidRPr="00293A88" w:rsidRDefault="00293A88" w:rsidP="003223CA">
      <w:pPr>
        <w:numPr>
          <w:ilvl w:val="0"/>
          <w:numId w:val="26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lastRenderedPageBreak/>
        <w:t>особенности образовательного процесса;</w:t>
      </w:r>
    </w:p>
    <w:p w:rsidR="00293A88" w:rsidRPr="00293A88" w:rsidRDefault="00293A88" w:rsidP="003223CA">
      <w:pPr>
        <w:numPr>
          <w:ilvl w:val="0"/>
          <w:numId w:val="26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материальные, морально-психологические условия в коллективе.</w:t>
      </w:r>
    </w:p>
    <w:p w:rsidR="00293A88" w:rsidRPr="00293A88" w:rsidRDefault="00293A88" w:rsidP="003223CA">
      <w:pPr>
        <w:tabs>
          <w:tab w:val="clear" w:pos="708"/>
        </w:tabs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Главное в работе с кадрами – оказать реальную, действенную помощь педагогам в развитии их мастерства, а также необходимых педагогу свойств и качеств личности.</w:t>
      </w:r>
    </w:p>
    <w:p w:rsidR="00293A88" w:rsidRPr="00293A88" w:rsidRDefault="00293A88" w:rsidP="003223CA">
      <w:pPr>
        <w:tabs>
          <w:tab w:val="clear" w:pos="708"/>
        </w:tabs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Для повышения эффективности работы с педагогическими кадрами, руководитель ДОУ руководствуется требованиями:</w:t>
      </w:r>
    </w:p>
    <w:p w:rsidR="00293A88" w:rsidRPr="00293A88" w:rsidRDefault="00293A88" w:rsidP="003223CA">
      <w:pPr>
        <w:numPr>
          <w:ilvl w:val="0"/>
          <w:numId w:val="27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научность и конкретность;</w:t>
      </w:r>
    </w:p>
    <w:p w:rsidR="00293A88" w:rsidRPr="00293A88" w:rsidRDefault="00293A88" w:rsidP="003223CA">
      <w:pPr>
        <w:numPr>
          <w:ilvl w:val="0"/>
          <w:numId w:val="27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системность и систематичность;</w:t>
      </w:r>
    </w:p>
    <w:p w:rsidR="00293A88" w:rsidRPr="00293A88" w:rsidRDefault="00293A88" w:rsidP="003223CA">
      <w:pPr>
        <w:numPr>
          <w:ilvl w:val="0"/>
          <w:numId w:val="27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оперативность;</w:t>
      </w:r>
    </w:p>
    <w:p w:rsidR="00293A88" w:rsidRPr="00293A88" w:rsidRDefault="00293A88" w:rsidP="003223CA">
      <w:pPr>
        <w:numPr>
          <w:ilvl w:val="0"/>
          <w:numId w:val="27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оптимальное сочетание различных форм и методов работы.</w:t>
      </w:r>
    </w:p>
    <w:p w:rsidR="001E08CF" w:rsidRDefault="009F42D6" w:rsidP="001E08CF">
      <w:pPr>
        <w:tabs>
          <w:tab w:val="clear" w:pos="708"/>
        </w:tabs>
        <w:ind w:firstLine="360"/>
        <w:jc w:val="both"/>
        <w:rPr>
          <w:rFonts w:ascii="Times New Roman" w:hAnsi="Times New Roman"/>
          <w:sz w:val="28"/>
          <w:szCs w:val="28"/>
        </w:rPr>
      </w:pPr>
      <w:r w:rsidRPr="00C952E5">
        <w:rPr>
          <w:rFonts w:ascii="Times New Roman" w:hAnsi="Times New Roman"/>
          <w:sz w:val="28"/>
          <w:szCs w:val="28"/>
        </w:rPr>
        <w:t>Педсоветы  в ДОУ  проходят в различной форме: «Круглый стол»,  «Деловая игра», «Педагогический пробег», «КВН».  Отмечается хорошая подготовка коллектива к педсоветам и активность.  Педагоги  заранее осведомлены о теме педсовета и  готовятся  к ним, подбирая литературу, пишут конспекты, готовя</w:t>
      </w:r>
      <w:r w:rsidR="00BF00C6">
        <w:rPr>
          <w:rFonts w:ascii="Times New Roman" w:hAnsi="Times New Roman"/>
          <w:sz w:val="28"/>
          <w:szCs w:val="28"/>
        </w:rPr>
        <w:t>т пособия и выступления</w:t>
      </w:r>
      <w:r w:rsidRPr="00C952E5">
        <w:rPr>
          <w:rFonts w:ascii="Times New Roman" w:hAnsi="Times New Roman"/>
          <w:sz w:val="28"/>
          <w:szCs w:val="28"/>
        </w:rPr>
        <w:t>.</w:t>
      </w:r>
      <w:r w:rsidR="00575967">
        <w:rPr>
          <w:rFonts w:ascii="Times New Roman" w:hAnsi="Times New Roman"/>
          <w:sz w:val="28"/>
          <w:szCs w:val="28"/>
        </w:rPr>
        <w:t xml:space="preserve"> </w:t>
      </w:r>
      <w:r w:rsidRPr="00C952E5">
        <w:rPr>
          <w:rFonts w:ascii="Times New Roman" w:hAnsi="Times New Roman"/>
          <w:sz w:val="28"/>
          <w:szCs w:val="28"/>
        </w:rPr>
        <w:t>Консультации и семинары, проходящие  по определенной тематике, позволяют улучшить и усовершенствовать учебно-воспитательный процесс.</w:t>
      </w:r>
      <w:r w:rsidR="00575967">
        <w:rPr>
          <w:rFonts w:ascii="Times New Roman" w:hAnsi="Times New Roman"/>
          <w:sz w:val="28"/>
          <w:szCs w:val="28"/>
        </w:rPr>
        <w:t xml:space="preserve"> </w:t>
      </w:r>
      <w:r w:rsidRPr="00C952E5">
        <w:rPr>
          <w:rFonts w:ascii="Times New Roman" w:hAnsi="Times New Roman"/>
          <w:sz w:val="28"/>
          <w:szCs w:val="28"/>
        </w:rPr>
        <w:t xml:space="preserve">Каждый год в ДОУ  проходят  </w:t>
      </w:r>
      <w:r w:rsidR="00BF00C6">
        <w:rPr>
          <w:rFonts w:ascii="Times New Roman" w:hAnsi="Times New Roman"/>
          <w:sz w:val="28"/>
          <w:szCs w:val="28"/>
        </w:rPr>
        <w:t>открытые  мероприятия</w:t>
      </w:r>
      <w:r w:rsidRPr="00C952E5">
        <w:rPr>
          <w:rFonts w:ascii="Times New Roman" w:hAnsi="Times New Roman"/>
          <w:sz w:val="28"/>
          <w:szCs w:val="28"/>
        </w:rPr>
        <w:t>. Все сотрудники ДОУ принимают активное участие в подготовке и проведении этих мероприятий. В течение года было проведено много интересных праздников  и  развлечений.</w:t>
      </w:r>
    </w:p>
    <w:p w:rsidR="009F42D6" w:rsidRPr="00C952E5" w:rsidRDefault="001E08CF" w:rsidP="001E08CF">
      <w:pPr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9F42D6" w:rsidRPr="00C952E5">
        <w:rPr>
          <w:rFonts w:ascii="Times New Roman" w:hAnsi="Times New Roman"/>
          <w:sz w:val="28"/>
          <w:szCs w:val="28"/>
        </w:rPr>
        <w:t>Динамика результативности обеспечивается внедрением в практику работы ДОУ нового содержания и организации методов и приёмов воспитания и обучения</w:t>
      </w:r>
      <w:r>
        <w:rPr>
          <w:rFonts w:ascii="Times New Roman" w:hAnsi="Times New Roman"/>
          <w:sz w:val="28"/>
          <w:szCs w:val="28"/>
        </w:rPr>
        <w:t>,</w:t>
      </w:r>
      <w:r w:rsidR="009F42D6" w:rsidRPr="00C952E5">
        <w:rPr>
          <w:rFonts w:ascii="Times New Roman" w:hAnsi="Times New Roman"/>
          <w:sz w:val="28"/>
          <w:szCs w:val="28"/>
        </w:rPr>
        <w:t xml:space="preserve"> комплексным подходам к развитию личности наших детей. Существенная динамика отмечена в изобразительной деятельности, в экологическом воспитании, развитии речевой деятельности, игровой деятельности.</w:t>
      </w:r>
    </w:p>
    <w:p w:rsidR="009F42D6" w:rsidRPr="00C952E5" w:rsidRDefault="009F42D6" w:rsidP="003223CA">
      <w:pPr>
        <w:shd w:val="clear" w:color="auto" w:fill="FFFFFF"/>
        <w:tabs>
          <w:tab w:val="clear" w:pos="708"/>
        </w:tabs>
        <w:spacing w:before="90" w:after="90"/>
        <w:jc w:val="both"/>
        <w:rPr>
          <w:rFonts w:ascii="Times New Roman" w:hAnsi="Times New Roman"/>
          <w:sz w:val="28"/>
          <w:szCs w:val="28"/>
        </w:rPr>
      </w:pPr>
      <w:r w:rsidRPr="00C952E5">
        <w:rPr>
          <w:rFonts w:ascii="Times New Roman" w:hAnsi="Times New Roman"/>
          <w:sz w:val="28"/>
          <w:szCs w:val="28"/>
        </w:rPr>
        <w:t>   С целью дальнейшего повышения результативности  </w:t>
      </w:r>
      <w:proofErr w:type="spellStart"/>
      <w:r w:rsidRPr="00C952E5">
        <w:rPr>
          <w:rFonts w:ascii="Times New Roman" w:hAnsi="Times New Roman"/>
          <w:sz w:val="28"/>
          <w:szCs w:val="28"/>
        </w:rPr>
        <w:t>педпроцесса</w:t>
      </w:r>
      <w:proofErr w:type="spellEnd"/>
      <w:r w:rsidRPr="00C952E5">
        <w:rPr>
          <w:rFonts w:ascii="Times New Roman" w:hAnsi="Times New Roman"/>
          <w:sz w:val="28"/>
          <w:szCs w:val="28"/>
        </w:rPr>
        <w:t xml:space="preserve"> в ДОУ, главной целью которого является развитие всесторонне развитой личности, необходимо:</w:t>
      </w:r>
    </w:p>
    <w:p w:rsidR="009F42D6" w:rsidRDefault="009F42D6" w:rsidP="003223CA">
      <w:pPr>
        <w:shd w:val="clear" w:color="auto" w:fill="FFFFFF"/>
        <w:tabs>
          <w:tab w:val="clear" w:pos="708"/>
        </w:tabs>
        <w:spacing w:before="90" w:after="90"/>
        <w:jc w:val="both"/>
        <w:rPr>
          <w:rFonts w:ascii="Times New Roman" w:hAnsi="Times New Roman"/>
          <w:sz w:val="28"/>
          <w:szCs w:val="28"/>
        </w:rPr>
      </w:pPr>
      <w:r w:rsidRPr="00C952E5">
        <w:rPr>
          <w:rFonts w:ascii="Times New Roman" w:hAnsi="Times New Roman"/>
          <w:sz w:val="28"/>
          <w:szCs w:val="28"/>
        </w:rPr>
        <w:t>-  осуществлять социально-нравственное развитие детей через его отношения с окружающим миром</w:t>
      </w:r>
      <w:r>
        <w:rPr>
          <w:rFonts w:ascii="Times New Roman" w:hAnsi="Times New Roman"/>
          <w:sz w:val="28"/>
          <w:szCs w:val="28"/>
        </w:rPr>
        <w:t>;</w:t>
      </w:r>
    </w:p>
    <w:p w:rsidR="009F42D6" w:rsidRPr="00C952E5" w:rsidRDefault="009F42D6" w:rsidP="003223CA">
      <w:pPr>
        <w:shd w:val="clear" w:color="auto" w:fill="FFFFFF"/>
        <w:tabs>
          <w:tab w:val="clear" w:pos="708"/>
        </w:tabs>
        <w:spacing w:before="90" w:after="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75CD7">
        <w:t xml:space="preserve"> </w:t>
      </w:r>
      <w:r>
        <w:rPr>
          <w:rFonts w:ascii="Times New Roman" w:hAnsi="Times New Roman"/>
          <w:sz w:val="28"/>
          <w:szCs w:val="28"/>
        </w:rPr>
        <w:t>создать комфортные условия</w:t>
      </w:r>
      <w:r w:rsidRPr="00275CD7">
        <w:rPr>
          <w:rFonts w:ascii="Times New Roman" w:hAnsi="Times New Roman"/>
          <w:sz w:val="28"/>
          <w:szCs w:val="28"/>
        </w:rPr>
        <w:t xml:space="preserve"> обучения, при которых обучающийся чувствует свою успешность, свою интеллектуальную с</w:t>
      </w:r>
      <w:r w:rsidR="00BF00C6">
        <w:rPr>
          <w:rFonts w:ascii="Times New Roman" w:hAnsi="Times New Roman"/>
          <w:sz w:val="28"/>
          <w:szCs w:val="28"/>
        </w:rPr>
        <w:t>остоятельность, потребность в из</w:t>
      </w:r>
      <w:r w:rsidRPr="00275CD7">
        <w:rPr>
          <w:rFonts w:ascii="Times New Roman" w:hAnsi="Times New Roman"/>
          <w:sz w:val="28"/>
          <w:szCs w:val="28"/>
        </w:rPr>
        <w:t>учении татарского языка.</w:t>
      </w:r>
    </w:p>
    <w:p w:rsidR="009F42D6" w:rsidRPr="00C952E5" w:rsidRDefault="009F42D6" w:rsidP="003223CA">
      <w:pPr>
        <w:shd w:val="clear" w:color="auto" w:fill="FFFFFF"/>
        <w:tabs>
          <w:tab w:val="clear" w:pos="708"/>
        </w:tabs>
        <w:spacing w:before="90" w:after="90"/>
        <w:jc w:val="both"/>
        <w:rPr>
          <w:rFonts w:ascii="Times New Roman" w:hAnsi="Times New Roman"/>
          <w:sz w:val="28"/>
          <w:szCs w:val="28"/>
        </w:rPr>
      </w:pPr>
      <w:r w:rsidRPr="00C952E5">
        <w:rPr>
          <w:rFonts w:ascii="Times New Roman" w:hAnsi="Times New Roman"/>
          <w:sz w:val="28"/>
          <w:szCs w:val="28"/>
        </w:rPr>
        <w:t>-  совершенствовать интеллектуальное развитие ребёнка через формирование высших психических и познавательных процессов;</w:t>
      </w:r>
    </w:p>
    <w:p w:rsidR="009F42D6" w:rsidRPr="00C952E5" w:rsidRDefault="009F42D6" w:rsidP="003223CA">
      <w:pPr>
        <w:shd w:val="clear" w:color="auto" w:fill="FFFFFF"/>
        <w:tabs>
          <w:tab w:val="clear" w:pos="708"/>
        </w:tabs>
        <w:spacing w:before="90" w:after="90"/>
        <w:jc w:val="both"/>
        <w:rPr>
          <w:rFonts w:ascii="Times New Roman" w:hAnsi="Times New Roman"/>
          <w:sz w:val="28"/>
          <w:szCs w:val="28"/>
        </w:rPr>
      </w:pPr>
      <w:r w:rsidRPr="00C952E5">
        <w:rPr>
          <w:rFonts w:ascii="Times New Roman" w:hAnsi="Times New Roman"/>
          <w:sz w:val="28"/>
          <w:szCs w:val="28"/>
        </w:rPr>
        <w:t xml:space="preserve">-  уделять особое внимание развитию речи, игре, </w:t>
      </w:r>
      <w:proofErr w:type="spellStart"/>
      <w:r>
        <w:rPr>
          <w:rFonts w:ascii="Times New Roman" w:hAnsi="Times New Roman"/>
          <w:sz w:val="28"/>
          <w:szCs w:val="28"/>
        </w:rPr>
        <w:t>валеологическому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воспитатнию</w:t>
      </w:r>
      <w:proofErr w:type="spellEnd"/>
      <w:r w:rsidR="001E08CF">
        <w:rPr>
          <w:rFonts w:ascii="Times New Roman" w:hAnsi="Times New Roman"/>
          <w:sz w:val="28"/>
          <w:szCs w:val="28"/>
        </w:rPr>
        <w:t>.</w:t>
      </w:r>
    </w:p>
    <w:p w:rsidR="009F42D6" w:rsidRPr="00C952E5" w:rsidRDefault="009F42D6" w:rsidP="003223CA">
      <w:pPr>
        <w:shd w:val="clear" w:color="auto" w:fill="FFFFFF"/>
        <w:tabs>
          <w:tab w:val="clear" w:pos="708"/>
        </w:tabs>
        <w:spacing w:before="90" w:after="90"/>
        <w:jc w:val="both"/>
        <w:rPr>
          <w:rFonts w:ascii="Times New Roman" w:hAnsi="Times New Roman"/>
          <w:sz w:val="28"/>
          <w:szCs w:val="28"/>
        </w:rPr>
      </w:pPr>
      <w:r w:rsidRPr="00C952E5">
        <w:rPr>
          <w:rFonts w:ascii="Times New Roman" w:hAnsi="Times New Roman"/>
          <w:sz w:val="28"/>
          <w:szCs w:val="28"/>
        </w:rPr>
        <w:t> </w:t>
      </w:r>
      <w:r w:rsidR="00BF00C6">
        <w:rPr>
          <w:rFonts w:ascii="Times New Roman" w:hAnsi="Times New Roman"/>
          <w:sz w:val="28"/>
          <w:szCs w:val="28"/>
        </w:rPr>
        <w:tab/>
      </w:r>
      <w:r w:rsidRPr="00C952E5">
        <w:rPr>
          <w:rFonts w:ascii="Times New Roman" w:hAnsi="Times New Roman"/>
          <w:sz w:val="28"/>
          <w:szCs w:val="28"/>
        </w:rPr>
        <w:t xml:space="preserve"> Проведённый анализ результатов педагогической деятельности коллектива ДОУ  показал, что вывод их на должный уровень во многом зависит от содержания образовательной среды, технологий и организации образовательно-вос</w:t>
      </w:r>
      <w:r w:rsidR="00EF2A6B">
        <w:rPr>
          <w:rFonts w:ascii="Times New Roman" w:hAnsi="Times New Roman"/>
          <w:sz w:val="28"/>
          <w:szCs w:val="28"/>
        </w:rPr>
        <w:t>питательного процесса</w:t>
      </w:r>
      <w:r w:rsidRPr="00C952E5">
        <w:rPr>
          <w:rFonts w:ascii="Times New Roman" w:hAnsi="Times New Roman"/>
          <w:sz w:val="28"/>
          <w:szCs w:val="28"/>
        </w:rPr>
        <w:t>.</w:t>
      </w:r>
    </w:p>
    <w:p w:rsidR="00575967" w:rsidRDefault="00BF00C6" w:rsidP="003223CA">
      <w:pPr>
        <w:shd w:val="clear" w:color="auto" w:fill="FFFFFF"/>
        <w:tabs>
          <w:tab w:val="clear" w:pos="708"/>
        </w:tabs>
        <w:spacing w:before="90" w:after="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</w:r>
      <w:r w:rsidR="009F42D6" w:rsidRPr="00C952E5">
        <w:rPr>
          <w:rFonts w:ascii="Times New Roman" w:hAnsi="Times New Roman"/>
          <w:sz w:val="28"/>
          <w:szCs w:val="28"/>
        </w:rPr>
        <w:t xml:space="preserve"> Анализ учебно-воспитательного процесса позволяет заключить, что его организация, содержание и формы, используемые в настоящее время в ДОУ, </w:t>
      </w:r>
      <w:r w:rsidR="009F42D6" w:rsidRPr="00C952E5">
        <w:rPr>
          <w:rFonts w:ascii="Times New Roman" w:hAnsi="Times New Roman"/>
          <w:sz w:val="28"/>
          <w:szCs w:val="28"/>
        </w:rPr>
        <w:lastRenderedPageBreak/>
        <w:t>обеспечивают психическое развитие детей, сохранение и укрепление их здоровья, готовность к следующему этапу жизни – школьному.</w:t>
      </w:r>
    </w:p>
    <w:p w:rsidR="009F42D6" w:rsidRPr="00C952E5" w:rsidRDefault="009F42D6" w:rsidP="00BF00C6">
      <w:pPr>
        <w:shd w:val="clear" w:color="auto" w:fill="FFFFFF"/>
        <w:tabs>
          <w:tab w:val="clear" w:pos="708"/>
        </w:tabs>
        <w:spacing w:before="90" w:after="90"/>
        <w:ind w:firstLine="708"/>
        <w:jc w:val="both"/>
        <w:rPr>
          <w:rFonts w:ascii="Times New Roman" w:hAnsi="Times New Roman"/>
          <w:sz w:val="28"/>
          <w:szCs w:val="28"/>
        </w:rPr>
      </w:pPr>
      <w:r w:rsidRPr="00C952E5">
        <w:rPr>
          <w:rFonts w:ascii="Times New Roman" w:hAnsi="Times New Roman"/>
          <w:sz w:val="28"/>
          <w:szCs w:val="28"/>
        </w:rPr>
        <w:t xml:space="preserve"> Актуальной остаётся задача повышение эффективности учебно-воспитательного процесса по достижению задач трех направлений развития ребёнка. В этой связи требуется решение следующих проблем:</w:t>
      </w:r>
    </w:p>
    <w:p w:rsidR="009F42D6" w:rsidRPr="00C952E5" w:rsidRDefault="00F81524" w:rsidP="003223CA">
      <w:pPr>
        <w:shd w:val="clear" w:color="auto" w:fill="FFFFFF"/>
        <w:tabs>
          <w:tab w:val="clear" w:pos="708"/>
        </w:tabs>
        <w:spacing w:before="90" w:after="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Д</w:t>
      </w:r>
      <w:r w:rsidR="009F42D6" w:rsidRPr="00C952E5">
        <w:rPr>
          <w:rFonts w:ascii="Times New Roman" w:hAnsi="Times New Roman"/>
          <w:sz w:val="28"/>
          <w:szCs w:val="28"/>
        </w:rPr>
        <w:t>альнейшая оптимизация программного обеспечения работы  ДОУ (соблюдение ФГОС ДО);</w:t>
      </w:r>
    </w:p>
    <w:p w:rsidR="009F42D6" w:rsidRPr="00C952E5" w:rsidRDefault="00F81524" w:rsidP="003223CA">
      <w:pPr>
        <w:shd w:val="clear" w:color="auto" w:fill="FFFFFF"/>
        <w:tabs>
          <w:tab w:val="clear" w:pos="708"/>
        </w:tabs>
        <w:spacing w:before="90" w:after="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А</w:t>
      </w:r>
      <w:r w:rsidR="009F42D6" w:rsidRPr="00C952E5">
        <w:rPr>
          <w:rFonts w:ascii="Times New Roman" w:hAnsi="Times New Roman"/>
          <w:sz w:val="28"/>
          <w:szCs w:val="28"/>
        </w:rPr>
        <w:t>ктивизация внедрения педагогических технологий в образовательно-воспитательном процессе;</w:t>
      </w:r>
    </w:p>
    <w:p w:rsidR="009F42D6" w:rsidRDefault="00F81524" w:rsidP="003223CA">
      <w:pPr>
        <w:shd w:val="clear" w:color="auto" w:fill="FFFFFF"/>
        <w:tabs>
          <w:tab w:val="clear" w:pos="708"/>
        </w:tabs>
        <w:spacing w:before="90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 С</w:t>
      </w:r>
      <w:r w:rsidR="009F42D6" w:rsidRPr="00C952E5">
        <w:rPr>
          <w:rFonts w:ascii="Times New Roman" w:hAnsi="Times New Roman"/>
          <w:sz w:val="28"/>
          <w:szCs w:val="28"/>
        </w:rPr>
        <w:t>овершенствование содержания и форм взаимодействия детского сада и семьи в образовательном процессе.</w:t>
      </w:r>
    </w:p>
    <w:p w:rsidR="00BF00C6" w:rsidRDefault="00BF00C6" w:rsidP="00BF00C6">
      <w:pPr>
        <w:shd w:val="clear" w:color="auto" w:fill="FFFFFF"/>
        <w:tabs>
          <w:tab w:val="clear" w:pos="708"/>
        </w:tabs>
        <w:spacing w:before="90"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 w:rsidRPr="00BF00C6">
        <w:rPr>
          <w:rFonts w:ascii="Times New Roman" w:hAnsi="Times New Roman"/>
          <w:b/>
          <w:sz w:val="28"/>
          <w:szCs w:val="28"/>
        </w:rPr>
        <w:t>Волонтерское движение в ДОУ</w:t>
      </w:r>
    </w:p>
    <w:p w:rsidR="00BF00C6" w:rsidRPr="00BF00C6" w:rsidRDefault="00BF00C6" w:rsidP="000B6B6C">
      <w:pPr>
        <w:shd w:val="clear" w:color="auto" w:fill="FFFFFF"/>
        <w:tabs>
          <w:tab w:val="clear" w:pos="708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 из новых образовательных практик в нашем ДОУ - волонтерское движение. Это</w:t>
      </w:r>
      <w:r w:rsidRPr="00BF00C6">
        <w:rPr>
          <w:rFonts w:ascii="Times New Roman" w:hAnsi="Times New Roman"/>
          <w:sz w:val="28"/>
          <w:szCs w:val="28"/>
        </w:rPr>
        <w:t xml:space="preserve"> активная форма общения в детской среде, при которой ребёнок становится инициативным и самостоятельным в выборе способов проявления своих интересов. Эта технология предполагает разновозрастное общение между детьми, помощь старших дошкольников младшим. Форма общения от сверстника к сверстнику наиболее важная черта общения дошкольников и состоит в большом разнообразии коммуникативных действий, ведь из уст маленького человека любые советы и установки звучат более убедительно и доходчиво.</w:t>
      </w:r>
    </w:p>
    <w:p w:rsidR="00BF00C6" w:rsidRPr="00BF00C6" w:rsidRDefault="00BF00C6" w:rsidP="000B6B6C">
      <w:pPr>
        <w:shd w:val="clear" w:color="auto" w:fill="FFFFFF"/>
        <w:tabs>
          <w:tab w:val="clear" w:pos="708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BF00C6">
        <w:rPr>
          <w:rFonts w:ascii="Times New Roman" w:hAnsi="Times New Roman"/>
          <w:sz w:val="28"/>
          <w:szCs w:val="28"/>
        </w:rPr>
        <w:t xml:space="preserve">Волонтеры (от англ. </w:t>
      </w:r>
      <w:proofErr w:type="spellStart"/>
      <w:r w:rsidRPr="00BF00C6">
        <w:rPr>
          <w:rFonts w:ascii="Times New Roman" w:hAnsi="Times New Roman"/>
          <w:sz w:val="28"/>
          <w:szCs w:val="28"/>
        </w:rPr>
        <w:t>Volunteer</w:t>
      </w:r>
      <w:proofErr w:type="spellEnd"/>
      <w:r w:rsidRPr="00BF00C6">
        <w:rPr>
          <w:rFonts w:ascii="Times New Roman" w:hAnsi="Times New Roman"/>
          <w:sz w:val="28"/>
          <w:szCs w:val="28"/>
        </w:rPr>
        <w:t xml:space="preserve"> - доброволец) – это люди, делающие что-либо по своей воле, по согласию, а не по принуждению. Добровольно выбранная социально значимая деятельность неизмеримо выше для личности ребенка навязанной извне.</w:t>
      </w:r>
    </w:p>
    <w:p w:rsidR="00BF00C6" w:rsidRPr="00BF00C6" w:rsidRDefault="00BF00C6" w:rsidP="000B6B6C">
      <w:pPr>
        <w:shd w:val="clear" w:color="auto" w:fill="FFFFFF"/>
        <w:tabs>
          <w:tab w:val="clear" w:pos="708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BF00C6">
        <w:rPr>
          <w:rFonts w:ascii="Times New Roman" w:hAnsi="Times New Roman"/>
          <w:sz w:val="28"/>
          <w:szCs w:val="28"/>
        </w:rPr>
        <w:t>На первом этапе педагоги помогают старшим дошкольникам научить малышей играть в различные игры, одеваться, лепить, рисовать и т. д. Ребята впервые по настоящему начинают ощущать себя самыми старшими среди других детей в детском саду. Помогая младшим дошколятам, у детей-волонтеров формируется ощущение «взрослости», возникает желание, стремление к решению новых, более сложных задач познания, общения, деятельности. Ребята осознают свою ответственность, получают внутреннее удовлетворение от своей работы, у них повышается самооценка, уверенность в себе.</w:t>
      </w:r>
    </w:p>
    <w:p w:rsidR="00BF00C6" w:rsidRPr="00BF00C6" w:rsidRDefault="00BF00C6" w:rsidP="000B6B6C">
      <w:pPr>
        <w:shd w:val="clear" w:color="auto" w:fill="FFFFFF"/>
        <w:tabs>
          <w:tab w:val="clear" w:pos="708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BF00C6">
        <w:rPr>
          <w:rFonts w:ascii="Times New Roman" w:hAnsi="Times New Roman"/>
          <w:sz w:val="28"/>
          <w:szCs w:val="28"/>
        </w:rPr>
        <w:t>Своим примером волонтёры указывают правильный путь, доказывают, что будущее за физически здоровыми, духовно-нравственными людьми с активной жизненной позицией и творческим потенциалом, способными к самосовершенствованию, гармоничному взаимодействию с другими людьми, способными прийти на помощь.</w:t>
      </w:r>
    </w:p>
    <w:p w:rsidR="00BF00C6" w:rsidRPr="00BF00C6" w:rsidRDefault="00BF00C6" w:rsidP="000B6B6C">
      <w:pPr>
        <w:shd w:val="clear" w:color="auto" w:fill="FFFFFF"/>
        <w:tabs>
          <w:tab w:val="clear" w:pos="708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BF00C6">
        <w:rPr>
          <w:rFonts w:ascii="Times New Roman" w:hAnsi="Times New Roman"/>
          <w:sz w:val="28"/>
          <w:szCs w:val="28"/>
        </w:rPr>
        <w:t>Совместная деятельность идет в процессе познания, когда каждый обмен знаниями, идеями, способами деятельности происходит в атмосфере доброжелательности и взаимной поддержки, что развивает саму познавательную деятельность, переводит ее на более высокие формы кооперации и сотрудничества.</w:t>
      </w:r>
    </w:p>
    <w:p w:rsidR="00BF00C6" w:rsidRPr="00BF00C6" w:rsidRDefault="00BF00C6" w:rsidP="000B6B6C">
      <w:pPr>
        <w:shd w:val="clear" w:color="auto" w:fill="FFFFFF"/>
        <w:tabs>
          <w:tab w:val="clear" w:pos="708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BF00C6">
        <w:rPr>
          <w:rFonts w:ascii="Times New Roman" w:hAnsi="Times New Roman"/>
          <w:sz w:val="28"/>
          <w:szCs w:val="28"/>
        </w:rPr>
        <w:lastRenderedPageBreak/>
        <w:t>Добровольческая деятельность способствует развитию таких социальных навыков,</w:t>
      </w:r>
      <w:r w:rsidR="00055765">
        <w:rPr>
          <w:rFonts w:ascii="Times New Roman" w:hAnsi="Times New Roman"/>
          <w:sz w:val="28"/>
          <w:szCs w:val="28"/>
        </w:rPr>
        <w:t xml:space="preserve"> </w:t>
      </w:r>
      <w:r w:rsidRPr="00BF00C6">
        <w:rPr>
          <w:rFonts w:ascii="Times New Roman" w:hAnsi="Times New Roman"/>
          <w:sz w:val="28"/>
          <w:szCs w:val="28"/>
        </w:rPr>
        <w:t>как:</w:t>
      </w:r>
    </w:p>
    <w:p w:rsidR="00BF00C6" w:rsidRPr="00BF00C6" w:rsidRDefault="00055765" w:rsidP="000B6B6C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F00C6" w:rsidRPr="00BF00C6">
        <w:rPr>
          <w:rFonts w:ascii="Times New Roman" w:hAnsi="Times New Roman"/>
          <w:sz w:val="28"/>
          <w:szCs w:val="28"/>
        </w:rPr>
        <w:t>развитие коммуникативных способностей;</w:t>
      </w:r>
    </w:p>
    <w:p w:rsidR="00BF00C6" w:rsidRPr="00BF00C6" w:rsidRDefault="00055765" w:rsidP="000B6B6C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F00C6" w:rsidRPr="00BF00C6">
        <w:rPr>
          <w:rFonts w:ascii="Times New Roman" w:hAnsi="Times New Roman"/>
          <w:sz w:val="28"/>
          <w:szCs w:val="28"/>
        </w:rPr>
        <w:t>опыт ответственного взаимодействия;</w:t>
      </w:r>
    </w:p>
    <w:p w:rsidR="00BF00C6" w:rsidRPr="00BF00C6" w:rsidRDefault="00055765" w:rsidP="000B6B6C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F00C6" w:rsidRPr="00BF00C6">
        <w:rPr>
          <w:rFonts w:ascii="Times New Roman" w:hAnsi="Times New Roman"/>
          <w:sz w:val="28"/>
          <w:szCs w:val="28"/>
        </w:rPr>
        <w:t>лидерские навыки;</w:t>
      </w:r>
    </w:p>
    <w:p w:rsidR="00BF00C6" w:rsidRPr="00BF00C6" w:rsidRDefault="00055765" w:rsidP="000B6B6C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F00C6" w:rsidRPr="00BF00C6">
        <w:rPr>
          <w:rFonts w:ascii="Times New Roman" w:hAnsi="Times New Roman"/>
          <w:sz w:val="28"/>
          <w:szCs w:val="28"/>
        </w:rPr>
        <w:t>исполнительская дисциплина;</w:t>
      </w:r>
    </w:p>
    <w:p w:rsidR="00BF00C6" w:rsidRPr="00BF00C6" w:rsidRDefault="00055765" w:rsidP="000B6B6C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F00C6" w:rsidRPr="00BF00C6">
        <w:rPr>
          <w:rFonts w:ascii="Times New Roman" w:hAnsi="Times New Roman"/>
          <w:sz w:val="28"/>
          <w:szCs w:val="28"/>
        </w:rPr>
        <w:t>инициативность.</w:t>
      </w:r>
    </w:p>
    <w:p w:rsidR="00BF00C6" w:rsidRPr="00BF00C6" w:rsidRDefault="00BF00C6" w:rsidP="000B6B6C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 w:rsidRPr="00BF00C6">
        <w:rPr>
          <w:rFonts w:ascii="Times New Roman" w:hAnsi="Times New Roman"/>
          <w:sz w:val="28"/>
          <w:szCs w:val="28"/>
        </w:rPr>
        <w:t>Основные направления:</w:t>
      </w:r>
    </w:p>
    <w:p w:rsidR="00BF00C6" w:rsidRPr="00055765" w:rsidRDefault="00BF00C6" w:rsidP="000B6B6C">
      <w:pPr>
        <w:pStyle w:val="a5"/>
        <w:numPr>
          <w:ilvl w:val="0"/>
          <w:numId w:val="42"/>
        </w:numPr>
        <w:shd w:val="clear" w:color="auto" w:fill="FFFFFF"/>
        <w:tabs>
          <w:tab w:val="clear" w:pos="709"/>
        </w:tabs>
        <w:spacing w:after="0"/>
        <w:jc w:val="both"/>
        <w:rPr>
          <w:rFonts w:ascii="Times New Roman" w:hAnsi="Times New Roman"/>
        </w:rPr>
      </w:pPr>
      <w:r w:rsidRPr="00055765">
        <w:rPr>
          <w:rFonts w:ascii="Times New Roman" w:hAnsi="Times New Roman"/>
        </w:rPr>
        <w:t>пропаганда здорового образа жизни;</w:t>
      </w:r>
    </w:p>
    <w:p w:rsidR="00BF00C6" w:rsidRPr="00055765" w:rsidRDefault="00BF00C6" w:rsidP="000B6B6C">
      <w:pPr>
        <w:pStyle w:val="a5"/>
        <w:numPr>
          <w:ilvl w:val="0"/>
          <w:numId w:val="42"/>
        </w:numPr>
        <w:shd w:val="clear" w:color="auto" w:fill="FFFFFF"/>
        <w:tabs>
          <w:tab w:val="clear" w:pos="709"/>
        </w:tabs>
        <w:spacing w:after="0"/>
        <w:jc w:val="both"/>
        <w:rPr>
          <w:rFonts w:ascii="Times New Roman" w:hAnsi="Times New Roman"/>
        </w:rPr>
      </w:pPr>
      <w:r w:rsidRPr="00055765">
        <w:rPr>
          <w:rFonts w:ascii="Times New Roman" w:hAnsi="Times New Roman"/>
        </w:rPr>
        <w:t>привитие культурно — гигиенических навыков;</w:t>
      </w:r>
    </w:p>
    <w:p w:rsidR="00BF00C6" w:rsidRPr="00055765" w:rsidRDefault="00BF00C6" w:rsidP="000B6B6C">
      <w:pPr>
        <w:pStyle w:val="a5"/>
        <w:numPr>
          <w:ilvl w:val="0"/>
          <w:numId w:val="42"/>
        </w:numPr>
        <w:shd w:val="clear" w:color="auto" w:fill="FFFFFF"/>
        <w:tabs>
          <w:tab w:val="clear" w:pos="709"/>
        </w:tabs>
        <w:spacing w:after="0"/>
        <w:jc w:val="both"/>
        <w:rPr>
          <w:rFonts w:ascii="Times New Roman" w:hAnsi="Times New Roman"/>
        </w:rPr>
      </w:pPr>
      <w:r w:rsidRPr="00055765">
        <w:rPr>
          <w:rFonts w:ascii="Times New Roman" w:hAnsi="Times New Roman"/>
        </w:rPr>
        <w:t>игровая деятельность;</w:t>
      </w:r>
    </w:p>
    <w:p w:rsidR="00BF00C6" w:rsidRPr="00055765" w:rsidRDefault="00BF00C6" w:rsidP="000B6B6C">
      <w:pPr>
        <w:pStyle w:val="a5"/>
        <w:numPr>
          <w:ilvl w:val="0"/>
          <w:numId w:val="42"/>
        </w:numPr>
        <w:shd w:val="clear" w:color="auto" w:fill="FFFFFF"/>
        <w:tabs>
          <w:tab w:val="clear" w:pos="709"/>
        </w:tabs>
        <w:spacing w:after="0"/>
        <w:jc w:val="both"/>
        <w:rPr>
          <w:rFonts w:ascii="Times New Roman" w:hAnsi="Times New Roman"/>
        </w:rPr>
      </w:pPr>
      <w:r w:rsidRPr="00055765">
        <w:rPr>
          <w:rFonts w:ascii="Times New Roman" w:hAnsi="Times New Roman"/>
        </w:rPr>
        <w:t>трудовая деятельность;</w:t>
      </w:r>
    </w:p>
    <w:p w:rsidR="00BF00C6" w:rsidRPr="00055765" w:rsidRDefault="00BF00C6" w:rsidP="000B6B6C">
      <w:pPr>
        <w:pStyle w:val="a5"/>
        <w:numPr>
          <w:ilvl w:val="0"/>
          <w:numId w:val="42"/>
        </w:numPr>
        <w:shd w:val="clear" w:color="auto" w:fill="FFFFFF"/>
        <w:tabs>
          <w:tab w:val="clear" w:pos="709"/>
        </w:tabs>
        <w:spacing w:after="0"/>
        <w:jc w:val="both"/>
        <w:rPr>
          <w:rFonts w:ascii="Times New Roman" w:hAnsi="Times New Roman"/>
        </w:rPr>
      </w:pPr>
      <w:r w:rsidRPr="00055765">
        <w:rPr>
          <w:rFonts w:ascii="Times New Roman" w:hAnsi="Times New Roman"/>
        </w:rPr>
        <w:t>театрализованная деятельность.</w:t>
      </w:r>
    </w:p>
    <w:p w:rsidR="00BF00C6" w:rsidRPr="003D044D" w:rsidRDefault="003D044D" w:rsidP="000B6B6C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  <w:u w:val="single"/>
        </w:rPr>
      </w:pPr>
      <w:r w:rsidRPr="003D044D">
        <w:rPr>
          <w:rFonts w:ascii="Times New Roman" w:hAnsi="Times New Roman"/>
          <w:sz w:val="28"/>
          <w:szCs w:val="28"/>
          <w:u w:val="single"/>
        </w:rPr>
        <w:t>Мероприятия с детьми:</w:t>
      </w:r>
    </w:p>
    <w:p w:rsidR="00BF00C6" w:rsidRPr="00BF00C6" w:rsidRDefault="00BF00C6" w:rsidP="000B6B6C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 w:rsidRPr="00BF00C6">
        <w:rPr>
          <w:rFonts w:ascii="Times New Roman" w:hAnsi="Times New Roman"/>
          <w:sz w:val="28"/>
          <w:szCs w:val="28"/>
        </w:rPr>
        <w:t>Просмотр: видеороликов «Волонтерское движение»</w:t>
      </w:r>
    </w:p>
    <w:p w:rsidR="00BF00C6" w:rsidRPr="00BF00C6" w:rsidRDefault="00BF00C6" w:rsidP="000B6B6C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 w:rsidRPr="00BF00C6">
        <w:rPr>
          <w:rFonts w:ascii="Times New Roman" w:hAnsi="Times New Roman"/>
          <w:sz w:val="28"/>
          <w:szCs w:val="28"/>
        </w:rPr>
        <w:t>Составление правил деятельности волонтера и кодекса волонтеров</w:t>
      </w:r>
    </w:p>
    <w:p w:rsidR="00BF00C6" w:rsidRPr="00BF00C6" w:rsidRDefault="00BF00C6" w:rsidP="000B6B6C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 w:rsidRPr="00BF00C6">
        <w:rPr>
          <w:rFonts w:ascii="Times New Roman" w:hAnsi="Times New Roman"/>
          <w:sz w:val="28"/>
          <w:szCs w:val="28"/>
        </w:rPr>
        <w:t>Беседа на тему: «Что такое добро?», «Где живёт доброта?», «Что значит добрый человек?», «Легко ли быть добрым?», «Как поделиться добротой?», «Почему добро побеждает зло?», «Как сохранить добро»</w:t>
      </w:r>
    </w:p>
    <w:p w:rsidR="00BF00C6" w:rsidRPr="00BF00C6" w:rsidRDefault="00BF00C6" w:rsidP="000B6B6C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 w:rsidRPr="00BF00C6">
        <w:rPr>
          <w:rFonts w:ascii="Times New Roman" w:hAnsi="Times New Roman"/>
          <w:sz w:val="28"/>
          <w:szCs w:val="28"/>
        </w:rPr>
        <w:t>Акция ко дню пожилого человека «Поделись своею добротой»</w:t>
      </w:r>
    </w:p>
    <w:p w:rsidR="00BF00C6" w:rsidRPr="00BF00C6" w:rsidRDefault="00BF00C6" w:rsidP="000B6B6C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 w:rsidRPr="00BF00C6">
        <w:rPr>
          <w:rFonts w:ascii="Times New Roman" w:hAnsi="Times New Roman"/>
          <w:sz w:val="28"/>
          <w:szCs w:val="28"/>
        </w:rPr>
        <w:t>Изготовление подарков к празднику «День пожилого человека»</w:t>
      </w:r>
    </w:p>
    <w:p w:rsidR="00BF00C6" w:rsidRPr="00BF00C6" w:rsidRDefault="00BF00C6" w:rsidP="000B6B6C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 w:rsidRPr="00BF00C6">
        <w:rPr>
          <w:rFonts w:ascii="Times New Roman" w:hAnsi="Times New Roman"/>
          <w:sz w:val="28"/>
          <w:szCs w:val="28"/>
        </w:rPr>
        <w:t>Дидактические игры: «Чем я могу помочь…», «Что было бы, если бы», «Хорошо-плохо», «Давайте познакомимся», «Опасные ситуации»</w:t>
      </w:r>
    </w:p>
    <w:p w:rsidR="00BF00C6" w:rsidRPr="00BF00C6" w:rsidRDefault="00BF00C6" w:rsidP="000B6B6C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 w:rsidRPr="00BF00C6">
        <w:rPr>
          <w:rFonts w:ascii="Times New Roman" w:hAnsi="Times New Roman"/>
          <w:sz w:val="28"/>
          <w:szCs w:val="28"/>
        </w:rPr>
        <w:t>Оказание помощи в расчистке снега на участке группы</w:t>
      </w:r>
    </w:p>
    <w:p w:rsidR="00BF00C6" w:rsidRPr="00BF00C6" w:rsidRDefault="00BF00C6" w:rsidP="000B6B6C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 w:rsidRPr="00BF00C6">
        <w:rPr>
          <w:rFonts w:ascii="Times New Roman" w:hAnsi="Times New Roman"/>
          <w:sz w:val="28"/>
          <w:szCs w:val="28"/>
        </w:rPr>
        <w:t>Подарки для малышей (снежинки).</w:t>
      </w:r>
    </w:p>
    <w:p w:rsidR="00BF00C6" w:rsidRPr="00BF00C6" w:rsidRDefault="003D044D" w:rsidP="000B6B6C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 w:rsidRPr="003D044D">
        <w:rPr>
          <w:rFonts w:ascii="Times New Roman" w:hAnsi="Times New Roman"/>
          <w:sz w:val="28"/>
          <w:szCs w:val="28"/>
        </w:rPr>
        <w:t xml:space="preserve">Чтение художественной литературы: </w:t>
      </w:r>
      <w:proofErr w:type="spellStart"/>
      <w:r w:rsidRPr="003D044D">
        <w:rPr>
          <w:rFonts w:ascii="Times New Roman" w:hAnsi="Times New Roman"/>
          <w:sz w:val="28"/>
          <w:szCs w:val="28"/>
        </w:rPr>
        <w:t>В.Осеева</w:t>
      </w:r>
      <w:proofErr w:type="spellEnd"/>
      <w:r w:rsidRPr="003D044D">
        <w:rPr>
          <w:rFonts w:ascii="Times New Roman" w:hAnsi="Times New Roman"/>
          <w:sz w:val="28"/>
          <w:szCs w:val="28"/>
        </w:rPr>
        <w:t>: «Что легче?», «Просто старушка», «Сыновья», «Навестила», «Волшебное слово». Л. Кон – «Друг», Э. Успенский – «Крокодил Гена и его друзья»</w:t>
      </w:r>
    </w:p>
    <w:p w:rsidR="00BF00C6" w:rsidRPr="00BF00C6" w:rsidRDefault="003D044D" w:rsidP="000B6B6C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Акции: «Неделя добра», </w:t>
      </w:r>
      <w:r w:rsidR="00BF00C6" w:rsidRPr="00BF00C6">
        <w:rPr>
          <w:rFonts w:ascii="Times New Roman" w:hAnsi="Times New Roman"/>
          <w:sz w:val="28"/>
          <w:szCs w:val="28"/>
        </w:rPr>
        <w:t xml:space="preserve"> «Накормите птиц зимой»</w:t>
      </w:r>
      <w:r>
        <w:rPr>
          <w:rFonts w:ascii="Times New Roman" w:hAnsi="Times New Roman"/>
          <w:sz w:val="28"/>
          <w:szCs w:val="28"/>
        </w:rPr>
        <w:t>, «Подарок ветерану»</w:t>
      </w:r>
    </w:p>
    <w:p w:rsidR="00BF00C6" w:rsidRPr="003D044D" w:rsidRDefault="003D044D" w:rsidP="000B6B6C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  <w:u w:val="single"/>
        </w:rPr>
      </w:pPr>
      <w:r w:rsidRPr="003D044D">
        <w:rPr>
          <w:rFonts w:ascii="Times New Roman" w:hAnsi="Times New Roman"/>
          <w:sz w:val="28"/>
          <w:szCs w:val="28"/>
          <w:u w:val="single"/>
        </w:rPr>
        <w:t>Мероприятия с родителями:</w:t>
      </w:r>
    </w:p>
    <w:p w:rsidR="00BF00C6" w:rsidRPr="00BF00C6" w:rsidRDefault="00BF00C6" w:rsidP="000B6B6C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 w:rsidRPr="00BF00C6">
        <w:rPr>
          <w:rFonts w:ascii="Times New Roman" w:hAnsi="Times New Roman"/>
          <w:sz w:val="28"/>
          <w:szCs w:val="28"/>
        </w:rPr>
        <w:t>Облагораживание территории детского сада - «Подари детям красоту»</w:t>
      </w:r>
    </w:p>
    <w:p w:rsidR="00BF00C6" w:rsidRPr="00BF00C6" w:rsidRDefault="00BF00C6" w:rsidP="000B6B6C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 w:rsidRPr="00BF00C6">
        <w:rPr>
          <w:rFonts w:ascii="Times New Roman" w:hAnsi="Times New Roman"/>
          <w:sz w:val="28"/>
          <w:szCs w:val="28"/>
        </w:rPr>
        <w:t>Помощь детскому саду книгами, игрушками, пособиями для разных видов деятельности.</w:t>
      </w:r>
    </w:p>
    <w:p w:rsidR="00BF00C6" w:rsidRPr="00BF00C6" w:rsidRDefault="00BF00C6" w:rsidP="000B6B6C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 w:rsidRPr="00BF00C6">
        <w:rPr>
          <w:rFonts w:ascii="Times New Roman" w:hAnsi="Times New Roman"/>
          <w:sz w:val="28"/>
          <w:szCs w:val="28"/>
        </w:rPr>
        <w:t>Участие в акциях</w:t>
      </w:r>
    </w:p>
    <w:p w:rsidR="00BF00C6" w:rsidRPr="00BF00C6" w:rsidRDefault="00BF00C6" w:rsidP="000B6B6C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 w:rsidRPr="00BF00C6">
        <w:rPr>
          <w:rFonts w:ascii="Times New Roman" w:hAnsi="Times New Roman"/>
          <w:sz w:val="28"/>
          <w:szCs w:val="28"/>
        </w:rPr>
        <w:t>• «Дари добро»</w:t>
      </w:r>
    </w:p>
    <w:p w:rsidR="00BF00C6" w:rsidRPr="00BF00C6" w:rsidRDefault="00BF00C6" w:rsidP="000B6B6C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 w:rsidRPr="00BF00C6">
        <w:rPr>
          <w:rFonts w:ascii="Times New Roman" w:hAnsi="Times New Roman"/>
          <w:sz w:val="28"/>
          <w:szCs w:val="28"/>
        </w:rPr>
        <w:t>• «Марафон добрых дел»</w:t>
      </w:r>
    </w:p>
    <w:p w:rsidR="00BF00C6" w:rsidRPr="00BF00C6" w:rsidRDefault="00BF00C6" w:rsidP="000B6B6C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 w:rsidRPr="00BF00C6">
        <w:rPr>
          <w:rFonts w:ascii="Times New Roman" w:hAnsi="Times New Roman"/>
          <w:sz w:val="28"/>
          <w:szCs w:val="28"/>
        </w:rPr>
        <w:t>• «Посади дерево»</w:t>
      </w:r>
    </w:p>
    <w:p w:rsidR="00BF00C6" w:rsidRPr="00BF00C6" w:rsidRDefault="00BF00C6" w:rsidP="000B6B6C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 w:rsidRPr="00BF00C6">
        <w:rPr>
          <w:rFonts w:ascii="Times New Roman" w:hAnsi="Times New Roman"/>
          <w:sz w:val="28"/>
          <w:szCs w:val="28"/>
        </w:rPr>
        <w:t>• «День защиты детей»</w:t>
      </w:r>
    </w:p>
    <w:p w:rsidR="003D044D" w:rsidRPr="00BF00C6" w:rsidRDefault="000B6B6C" w:rsidP="000B6B6C">
      <w:pPr>
        <w:shd w:val="clear" w:color="auto" w:fill="FFFFFF"/>
        <w:tabs>
          <w:tab w:val="clear" w:pos="70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реализации волонтерского проекта в 2020-2021 </w:t>
      </w:r>
      <w:proofErr w:type="spellStart"/>
      <w:r>
        <w:rPr>
          <w:rFonts w:ascii="Times New Roman" w:hAnsi="Times New Roman"/>
          <w:sz w:val="28"/>
          <w:szCs w:val="28"/>
        </w:rPr>
        <w:t>уч.году</w:t>
      </w:r>
      <w:proofErr w:type="spellEnd"/>
      <w:r>
        <w:rPr>
          <w:rFonts w:ascii="Times New Roman" w:hAnsi="Times New Roman"/>
          <w:sz w:val="28"/>
          <w:szCs w:val="28"/>
        </w:rPr>
        <w:t xml:space="preserve"> мы наблюдаем</w:t>
      </w:r>
      <w:r w:rsidR="003D044D" w:rsidRPr="003D044D">
        <w:rPr>
          <w:rFonts w:ascii="Times New Roman" w:hAnsi="Times New Roman"/>
          <w:sz w:val="28"/>
          <w:szCs w:val="28"/>
        </w:rPr>
        <w:t xml:space="preserve"> развитие добровольческой (волонтерской) деятельности у воспитанников, их родителей и сотрудников образовательного учреждени</w:t>
      </w:r>
      <w:r>
        <w:rPr>
          <w:rFonts w:ascii="Times New Roman" w:hAnsi="Times New Roman"/>
          <w:sz w:val="28"/>
          <w:szCs w:val="28"/>
        </w:rPr>
        <w:t xml:space="preserve">я, </w:t>
      </w:r>
      <w:r w:rsidR="003D044D" w:rsidRPr="003D044D">
        <w:rPr>
          <w:rFonts w:ascii="Times New Roman" w:hAnsi="Times New Roman"/>
          <w:sz w:val="28"/>
          <w:szCs w:val="28"/>
        </w:rPr>
        <w:t>направленной на бескорыстное оказание социально з</w:t>
      </w:r>
      <w:r>
        <w:rPr>
          <w:rFonts w:ascii="Times New Roman" w:hAnsi="Times New Roman"/>
          <w:sz w:val="28"/>
          <w:szCs w:val="28"/>
        </w:rPr>
        <w:t xml:space="preserve">начимых услуг, </w:t>
      </w:r>
      <w:r w:rsidR="003D044D" w:rsidRPr="003D044D">
        <w:rPr>
          <w:rFonts w:ascii="Times New Roman" w:hAnsi="Times New Roman"/>
          <w:sz w:val="28"/>
          <w:szCs w:val="28"/>
        </w:rPr>
        <w:t>способствующей личностному росту и развитию выполняющих эту деятельность добровольцев, формирование в ходе деятельности более ответственной, адаптированной, здоровой личности.</w:t>
      </w:r>
    </w:p>
    <w:p w:rsidR="000B6B6C" w:rsidRDefault="000B6B6C" w:rsidP="003223CA">
      <w:pPr>
        <w:tabs>
          <w:tab w:val="clear" w:pos="708"/>
        </w:tabs>
        <w:ind w:firstLine="709"/>
        <w:jc w:val="both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</w:p>
    <w:p w:rsidR="000B6B6C" w:rsidRPr="000B6B6C" w:rsidRDefault="000B6B6C" w:rsidP="000B6B6C">
      <w:pPr>
        <w:tabs>
          <w:tab w:val="clear" w:pos="708"/>
        </w:tabs>
        <w:ind w:firstLine="709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B6B6C">
        <w:rPr>
          <w:rFonts w:ascii="Times New Roman" w:eastAsia="Calibri" w:hAnsi="Times New Roman"/>
          <w:b/>
          <w:sz w:val="28"/>
          <w:szCs w:val="28"/>
          <w:lang w:eastAsia="en-US"/>
        </w:rPr>
        <w:t>Предметно-развивающая среда</w:t>
      </w:r>
    </w:p>
    <w:p w:rsidR="00293A88" w:rsidRPr="000B6B6C" w:rsidRDefault="00293A88" w:rsidP="003223CA">
      <w:pPr>
        <w:tabs>
          <w:tab w:val="clear" w:pos="708"/>
        </w:tabs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B6B6C">
        <w:rPr>
          <w:rFonts w:ascii="Times New Roman" w:eastAsia="Calibri" w:hAnsi="Times New Roman"/>
          <w:sz w:val="28"/>
          <w:szCs w:val="28"/>
          <w:lang w:eastAsia="en-US"/>
        </w:rPr>
        <w:t xml:space="preserve">Анализируя </w:t>
      </w:r>
      <w:r w:rsidRPr="000B6B6C">
        <w:rPr>
          <w:rFonts w:ascii="Times New Roman" w:eastAsia="Calibri" w:hAnsi="Times New Roman"/>
          <w:b/>
          <w:sz w:val="28"/>
          <w:szCs w:val="28"/>
          <w:lang w:eastAsia="en-US"/>
        </w:rPr>
        <w:t>предметно-развивающую</w:t>
      </w:r>
      <w:r w:rsidRPr="000B6B6C">
        <w:rPr>
          <w:rFonts w:ascii="Times New Roman" w:eastAsia="Calibri" w:hAnsi="Times New Roman"/>
          <w:sz w:val="28"/>
          <w:szCs w:val="28"/>
          <w:lang w:eastAsia="en-US"/>
        </w:rPr>
        <w:t xml:space="preserve"> среду, следует отметить: в ДОУ имеется необходимое оборудование, предметы, игры и игрушки для организации образовательного и воспитательного процесса. Созданы условия для совместной и индивидуальной работы с детьми.</w:t>
      </w:r>
    </w:p>
    <w:p w:rsidR="00293A88" w:rsidRPr="000B6B6C" w:rsidRDefault="00293A88" w:rsidP="003223CA">
      <w:pPr>
        <w:tabs>
          <w:tab w:val="clear" w:pos="708"/>
        </w:tabs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B6B6C">
        <w:rPr>
          <w:rFonts w:ascii="Times New Roman" w:eastAsia="Calibri" w:hAnsi="Times New Roman"/>
          <w:sz w:val="28"/>
          <w:szCs w:val="28"/>
          <w:lang w:eastAsia="en-US"/>
        </w:rPr>
        <w:t>Групповые помещения в достаточном объеме представлены сюжетно-ролевыми играми, оснащение которых соответствует возрастным возможностям и представлениям воспитанников. Большое количество развивающих, дидактических, настольно-печатных игр дает возможность развивать психические процессы, умствен</w:t>
      </w:r>
      <w:r w:rsidR="000B6B6C">
        <w:rPr>
          <w:rFonts w:ascii="Times New Roman" w:eastAsia="Calibri" w:hAnsi="Times New Roman"/>
          <w:sz w:val="28"/>
          <w:szCs w:val="28"/>
          <w:lang w:eastAsia="en-US"/>
        </w:rPr>
        <w:t xml:space="preserve">ные способности. Данные игры </w:t>
      </w:r>
      <w:r w:rsidRPr="000B6B6C">
        <w:rPr>
          <w:rFonts w:ascii="Times New Roman" w:eastAsia="Calibri" w:hAnsi="Times New Roman"/>
          <w:sz w:val="28"/>
          <w:szCs w:val="28"/>
          <w:lang w:eastAsia="en-US"/>
        </w:rPr>
        <w:t xml:space="preserve">классифицированы в соответствии с направлениями развития. </w:t>
      </w:r>
    </w:p>
    <w:p w:rsidR="00293A88" w:rsidRPr="000B6B6C" w:rsidRDefault="00293A88" w:rsidP="003223CA">
      <w:pPr>
        <w:tabs>
          <w:tab w:val="clear" w:pos="708"/>
        </w:tabs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B6B6C">
        <w:rPr>
          <w:rFonts w:ascii="Times New Roman" w:eastAsia="Calibri" w:hAnsi="Times New Roman"/>
          <w:sz w:val="28"/>
          <w:szCs w:val="28"/>
          <w:lang w:eastAsia="en-US"/>
        </w:rPr>
        <w:t>Имеющиеся музыкальные центры оснащены детскими музыкальными инструментами, разнообразными видами театров и театрализованными атрибутами, костюмами.</w:t>
      </w:r>
    </w:p>
    <w:p w:rsidR="00293A88" w:rsidRPr="000B6B6C" w:rsidRDefault="00293A88" w:rsidP="003223CA">
      <w:pPr>
        <w:tabs>
          <w:tab w:val="clear" w:pos="708"/>
        </w:tabs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B6B6C">
        <w:rPr>
          <w:rFonts w:ascii="Times New Roman" w:eastAsia="Calibri" w:hAnsi="Times New Roman"/>
          <w:sz w:val="28"/>
          <w:szCs w:val="28"/>
          <w:lang w:eastAsia="en-US"/>
        </w:rPr>
        <w:t>Для организации конструктивной деятельности применяются конструкторы «</w:t>
      </w:r>
      <w:proofErr w:type="spellStart"/>
      <w:r w:rsidRPr="000B6B6C">
        <w:rPr>
          <w:rFonts w:ascii="Times New Roman" w:eastAsia="Calibri" w:hAnsi="Times New Roman"/>
          <w:sz w:val="28"/>
          <w:szCs w:val="28"/>
          <w:lang w:eastAsia="en-US"/>
        </w:rPr>
        <w:t>Лего</w:t>
      </w:r>
      <w:proofErr w:type="spellEnd"/>
      <w:r w:rsidRPr="000B6B6C">
        <w:rPr>
          <w:rFonts w:ascii="Times New Roman" w:eastAsia="Calibri" w:hAnsi="Times New Roman"/>
          <w:sz w:val="28"/>
          <w:szCs w:val="28"/>
          <w:lang w:eastAsia="en-US"/>
        </w:rPr>
        <w:t>», «Строитель», строительный материал с различными способами соединения деталей, бросовый и природный материал.</w:t>
      </w:r>
    </w:p>
    <w:p w:rsidR="00293A88" w:rsidRPr="000B6B6C" w:rsidRDefault="00293A88" w:rsidP="003223CA">
      <w:pPr>
        <w:tabs>
          <w:tab w:val="clear" w:pos="708"/>
        </w:tabs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B6B6C">
        <w:rPr>
          <w:rFonts w:ascii="Times New Roman" w:eastAsia="Calibri" w:hAnsi="Times New Roman"/>
          <w:sz w:val="28"/>
          <w:szCs w:val="28"/>
          <w:lang w:eastAsia="en-US"/>
        </w:rPr>
        <w:t>Собран материал по ознакомлени</w:t>
      </w:r>
      <w:r w:rsidR="00F15DAB" w:rsidRPr="000B6B6C">
        <w:rPr>
          <w:rFonts w:ascii="Times New Roman" w:eastAsia="Calibri" w:hAnsi="Times New Roman"/>
          <w:sz w:val="28"/>
          <w:szCs w:val="28"/>
          <w:lang w:eastAsia="en-US"/>
        </w:rPr>
        <w:t>ю с правилами безопасного поведения на дорогах</w:t>
      </w:r>
      <w:r w:rsidRPr="000B6B6C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:rsidR="00293A88" w:rsidRPr="000B6B6C" w:rsidRDefault="00293A88" w:rsidP="003223CA">
      <w:pPr>
        <w:tabs>
          <w:tab w:val="clear" w:pos="708"/>
        </w:tabs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B6B6C">
        <w:rPr>
          <w:rFonts w:ascii="Times New Roman" w:eastAsia="Calibri" w:hAnsi="Times New Roman"/>
          <w:sz w:val="28"/>
          <w:szCs w:val="28"/>
          <w:lang w:eastAsia="en-US"/>
        </w:rPr>
        <w:t>В каждой возрастной группе имеется центр книги, оснащение которого соответствует возрасту детей и требованиям программы.</w:t>
      </w:r>
    </w:p>
    <w:p w:rsidR="00293A88" w:rsidRPr="000B6B6C" w:rsidRDefault="00293A88" w:rsidP="003223CA">
      <w:pPr>
        <w:tabs>
          <w:tab w:val="clear" w:pos="708"/>
        </w:tabs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B6B6C">
        <w:rPr>
          <w:rFonts w:ascii="Times New Roman" w:eastAsia="Calibri" w:hAnsi="Times New Roman"/>
          <w:sz w:val="28"/>
          <w:szCs w:val="28"/>
          <w:lang w:eastAsia="en-US"/>
        </w:rPr>
        <w:t>Центры художественно-эстетического творчества оснащены материалами по ознакомлению с различными видами искусства, образцами народно-прикладного творчества, разнообразным изобразительным материалом.</w:t>
      </w:r>
    </w:p>
    <w:p w:rsidR="00293A88" w:rsidRPr="000B6B6C" w:rsidRDefault="00293A88" w:rsidP="003223CA">
      <w:pPr>
        <w:tabs>
          <w:tab w:val="clear" w:pos="708"/>
        </w:tabs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B6B6C">
        <w:rPr>
          <w:rFonts w:ascii="Times New Roman" w:eastAsia="Calibri" w:hAnsi="Times New Roman"/>
          <w:sz w:val="28"/>
          <w:szCs w:val="28"/>
          <w:lang w:eastAsia="en-US"/>
        </w:rPr>
        <w:t>Разнообразным материалом представлены и центры двигательной активности. Их содержание наполнено спортивными атрибутами и пособиями на развитие и закрепление всех двигательных навыков и умений,</w:t>
      </w:r>
      <w:r w:rsidR="000B6B6C">
        <w:rPr>
          <w:rFonts w:ascii="Times New Roman" w:eastAsia="Calibri" w:hAnsi="Times New Roman"/>
          <w:sz w:val="28"/>
          <w:szCs w:val="28"/>
          <w:lang w:eastAsia="en-US"/>
        </w:rPr>
        <w:t xml:space="preserve"> а также </w:t>
      </w:r>
      <w:r w:rsidRPr="000B6B6C">
        <w:rPr>
          <w:rFonts w:ascii="Times New Roman" w:eastAsia="Calibri" w:hAnsi="Times New Roman"/>
          <w:sz w:val="28"/>
          <w:szCs w:val="28"/>
          <w:lang w:eastAsia="en-US"/>
        </w:rPr>
        <w:t>на коррекцию осанки и плоскостопия.</w:t>
      </w:r>
    </w:p>
    <w:p w:rsidR="00293A88" w:rsidRPr="000B6B6C" w:rsidRDefault="00293A88" w:rsidP="003223CA">
      <w:pPr>
        <w:tabs>
          <w:tab w:val="clear" w:pos="708"/>
        </w:tabs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B6B6C">
        <w:rPr>
          <w:rFonts w:ascii="Times New Roman" w:eastAsia="Calibri" w:hAnsi="Times New Roman"/>
          <w:sz w:val="28"/>
          <w:szCs w:val="28"/>
          <w:lang w:eastAsia="en-US"/>
        </w:rPr>
        <w:t>Центры экологии в группах способствуют формированию бережного отношения к его обитателям, привитию практических навыков ухода за ними, развитию реалистических представлений. Растения в группах подобраны                         с учетом требований программы, в соответствии с особенностями содержания и безопасности детей.</w:t>
      </w:r>
    </w:p>
    <w:p w:rsidR="00293A88" w:rsidRPr="000B6B6C" w:rsidRDefault="00293A88" w:rsidP="005518AD">
      <w:pPr>
        <w:tabs>
          <w:tab w:val="clear" w:pos="708"/>
        </w:tabs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B6B6C">
        <w:rPr>
          <w:rFonts w:ascii="Times New Roman" w:eastAsia="Calibri" w:hAnsi="Times New Roman"/>
          <w:sz w:val="28"/>
          <w:szCs w:val="28"/>
          <w:lang w:eastAsia="en-US"/>
        </w:rPr>
        <w:t xml:space="preserve">В каждой возрастной группе определенно место для материала                             по нравственно-патриотическому воспитанию, где собраны иллюстрации, книги, настольно-печатные игры, фотографии, открытки, </w:t>
      </w:r>
      <w:r w:rsidR="00C66434">
        <w:rPr>
          <w:rFonts w:ascii="Times New Roman" w:eastAsia="Calibri" w:hAnsi="Times New Roman"/>
          <w:sz w:val="28"/>
          <w:szCs w:val="28"/>
          <w:lang w:eastAsia="en-US"/>
        </w:rPr>
        <w:t xml:space="preserve">предметы символы </w:t>
      </w:r>
      <w:r w:rsidRPr="000B6B6C">
        <w:rPr>
          <w:rFonts w:ascii="Times New Roman" w:eastAsia="Calibri" w:hAnsi="Times New Roman"/>
          <w:sz w:val="28"/>
          <w:szCs w:val="28"/>
          <w:lang w:eastAsia="en-US"/>
        </w:rPr>
        <w:t>по знакомству детей с историей, достопримечательностями города, края, страны.</w:t>
      </w:r>
    </w:p>
    <w:p w:rsidR="00293A88" w:rsidRPr="00C952E5" w:rsidRDefault="00293A88" w:rsidP="005518AD">
      <w:pPr>
        <w:tabs>
          <w:tab w:val="clear" w:pos="70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B6B6C">
        <w:rPr>
          <w:rFonts w:ascii="Times New Roman" w:eastAsia="Calibri" w:hAnsi="Times New Roman"/>
          <w:sz w:val="28"/>
          <w:szCs w:val="28"/>
          <w:lang w:eastAsia="en-US"/>
        </w:rPr>
        <w:t>Развивающая среда групп систематически пополняется, видоизменяется             в соответствии со временем года, явлениями общественной жизни, тематикой работы с детьми.</w:t>
      </w:r>
    </w:p>
    <w:p w:rsidR="009F42D6" w:rsidRPr="00C952E5" w:rsidRDefault="009F42D6" w:rsidP="005518AD">
      <w:pPr>
        <w:shd w:val="clear" w:color="auto" w:fill="FFFFFF"/>
        <w:tabs>
          <w:tab w:val="clear" w:pos="708"/>
        </w:tabs>
        <w:spacing w:before="90" w:after="90"/>
        <w:jc w:val="both"/>
        <w:rPr>
          <w:rFonts w:ascii="Times New Roman" w:hAnsi="Times New Roman"/>
          <w:sz w:val="28"/>
          <w:szCs w:val="28"/>
        </w:rPr>
      </w:pPr>
      <w:r w:rsidRPr="00C952E5">
        <w:rPr>
          <w:rFonts w:ascii="Times New Roman" w:hAnsi="Times New Roman"/>
          <w:sz w:val="28"/>
          <w:szCs w:val="28"/>
        </w:rPr>
        <w:t xml:space="preserve">      Групповые помещения ДОУ, расположение мебели, устройство игровых зон обеспечивают детям свободный доступ к игрушкам и учебным пособиям. В группах </w:t>
      </w:r>
      <w:r w:rsidRPr="00C952E5">
        <w:rPr>
          <w:rFonts w:ascii="Times New Roman" w:hAnsi="Times New Roman"/>
          <w:sz w:val="28"/>
          <w:szCs w:val="28"/>
        </w:rPr>
        <w:lastRenderedPageBreak/>
        <w:t>в достаточном количестве имеется игровой материал дл</w:t>
      </w:r>
      <w:r>
        <w:rPr>
          <w:rFonts w:ascii="Times New Roman" w:hAnsi="Times New Roman"/>
          <w:sz w:val="28"/>
          <w:szCs w:val="28"/>
        </w:rPr>
        <w:t>я всестороннего развития дошкольников</w:t>
      </w:r>
      <w:r w:rsidRPr="00C952E5">
        <w:rPr>
          <w:rFonts w:ascii="Times New Roman" w:hAnsi="Times New Roman"/>
          <w:sz w:val="28"/>
          <w:szCs w:val="28"/>
        </w:rPr>
        <w:t xml:space="preserve">. </w:t>
      </w:r>
    </w:p>
    <w:p w:rsidR="009F42D6" w:rsidRPr="00C952E5" w:rsidRDefault="009F42D6" w:rsidP="005518AD">
      <w:pPr>
        <w:shd w:val="clear" w:color="auto" w:fill="FFFFFF"/>
        <w:tabs>
          <w:tab w:val="clear" w:pos="708"/>
        </w:tabs>
        <w:spacing w:before="90" w:after="90"/>
        <w:jc w:val="both"/>
        <w:rPr>
          <w:rFonts w:ascii="Times New Roman" w:hAnsi="Times New Roman"/>
          <w:sz w:val="28"/>
          <w:szCs w:val="28"/>
        </w:rPr>
      </w:pPr>
      <w:r w:rsidRPr="00C952E5">
        <w:rPr>
          <w:rFonts w:ascii="Times New Roman" w:hAnsi="Times New Roman"/>
          <w:sz w:val="28"/>
          <w:szCs w:val="28"/>
        </w:rPr>
        <w:t>      В группах  оборудованы предметные и  игровые зоны: семья, магазин, конструирование, присутствуют элементы народного творчества, лепка, изобразительное искусство, театрализованная деятельность и др. В группах  игровое оборудование расположено по тематическому принципу для того, чтобы ребёнок мог самостоятельно выбрать себе занятие по душе. В распоряжении детей имеются различные дидактические игры по различным видам деятельности</w:t>
      </w:r>
      <w:r w:rsidR="00F15DAB">
        <w:rPr>
          <w:rFonts w:ascii="Times New Roman" w:hAnsi="Times New Roman"/>
          <w:sz w:val="28"/>
          <w:szCs w:val="28"/>
        </w:rPr>
        <w:t>.</w:t>
      </w:r>
    </w:p>
    <w:p w:rsidR="009F42D6" w:rsidRPr="00C952E5" w:rsidRDefault="009F42D6" w:rsidP="005518AD">
      <w:pPr>
        <w:shd w:val="clear" w:color="auto" w:fill="FFFFFF"/>
        <w:tabs>
          <w:tab w:val="clear" w:pos="708"/>
        </w:tabs>
        <w:spacing w:before="90" w:after="90"/>
        <w:jc w:val="both"/>
        <w:rPr>
          <w:rFonts w:ascii="Times New Roman" w:hAnsi="Times New Roman"/>
          <w:sz w:val="28"/>
          <w:szCs w:val="28"/>
        </w:rPr>
      </w:pPr>
      <w:r w:rsidRPr="00C952E5">
        <w:rPr>
          <w:rFonts w:ascii="Times New Roman" w:hAnsi="Times New Roman"/>
          <w:sz w:val="28"/>
          <w:szCs w:val="28"/>
        </w:rPr>
        <w:t>    Для создания музыкального фона в группах при проведении различных режимных моментов и праздничных мероприятий  используются: музыкальный центр,  ноутбук.</w:t>
      </w:r>
    </w:p>
    <w:p w:rsidR="009F42D6" w:rsidRPr="00C952E5" w:rsidRDefault="009F42D6" w:rsidP="005518AD">
      <w:pPr>
        <w:shd w:val="clear" w:color="auto" w:fill="FFFFFF"/>
        <w:tabs>
          <w:tab w:val="clear" w:pos="708"/>
        </w:tabs>
        <w:spacing w:before="90" w:after="90"/>
        <w:jc w:val="both"/>
        <w:rPr>
          <w:rFonts w:ascii="Times New Roman" w:hAnsi="Times New Roman"/>
          <w:sz w:val="28"/>
          <w:szCs w:val="28"/>
        </w:rPr>
      </w:pPr>
      <w:r w:rsidRPr="00C952E5">
        <w:rPr>
          <w:rFonts w:ascii="Times New Roman" w:hAnsi="Times New Roman"/>
          <w:sz w:val="28"/>
          <w:szCs w:val="28"/>
        </w:rPr>
        <w:t>    Для самостоятельной игровой деятельности детей подобран соответствующий игровой  материал: куклы, коляски, машинки, мячи, конструкторы и др.</w:t>
      </w:r>
    </w:p>
    <w:p w:rsidR="009F42D6" w:rsidRPr="00C952E5" w:rsidRDefault="009F42D6" w:rsidP="005518AD">
      <w:pPr>
        <w:shd w:val="clear" w:color="auto" w:fill="FFFFFF"/>
        <w:tabs>
          <w:tab w:val="clear" w:pos="708"/>
        </w:tabs>
        <w:spacing w:before="90" w:after="90"/>
        <w:jc w:val="both"/>
        <w:rPr>
          <w:rFonts w:ascii="Times New Roman" w:hAnsi="Times New Roman"/>
          <w:sz w:val="28"/>
          <w:szCs w:val="28"/>
        </w:rPr>
      </w:pPr>
      <w:r w:rsidRPr="00C952E5">
        <w:rPr>
          <w:rFonts w:ascii="Times New Roman" w:hAnsi="Times New Roman"/>
          <w:sz w:val="28"/>
          <w:szCs w:val="28"/>
        </w:rPr>
        <w:t>    Для полноценного физического воспитания и развития детей в группах имеются: мячи, скакалки, массажные дорожки, кегли  и др.</w:t>
      </w:r>
    </w:p>
    <w:p w:rsidR="009F42D6" w:rsidRPr="00C952E5" w:rsidRDefault="009963A2" w:rsidP="005518AD">
      <w:pPr>
        <w:shd w:val="clear" w:color="auto" w:fill="FFFFFF"/>
        <w:tabs>
          <w:tab w:val="clear" w:pos="708"/>
        </w:tabs>
        <w:spacing w:before="90" w:after="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  <w:r w:rsidR="009F42D6" w:rsidRPr="00C952E5">
        <w:rPr>
          <w:rFonts w:ascii="Times New Roman" w:hAnsi="Times New Roman"/>
          <w:sz w:val="28"/>
          <w:szCs w:val="28"/>
        </w:rPr>
        <w:t>Организация групповых комнат приближена к домашней обстановке, что способствует эмоциональному благополучию детей,  их быстрейшей адаптации при поступлении в детский сад.</w:t>
      </w:r>
    </w:p>
    <w:p w:rsidR="009F42D6" w:rsidRPr="00C952E5" w:rsidRDefault="009F42D6" w:rsidP="005518AD">
      <w:pPr>
        <w:shd w:val="clear" w:color="auto" w:fill="FFFFFF"/>
        <w:tabs>
          <w:tab w:val="clear" w:pos="708"/>
        </w:tabs>
        <w:spacing w:before="90" w:after="90"/>
        <w:jc w:val="both"/>
        <w:rPr>
          <w:rFonts w:ascii="Times New Roman" w:hAnsi="Times New Roman"/>
          <w:sz w:val="28"/>
          <w:szCs w:val="28"/>
        </w:rPr>
      </w:pPr>
      <w:r w:rsidRPr="00C952E5">
        <w:rPr>
          <w:rFonts w:ascii="Times New Roman" w:hAnsi="Times New Roman"/>
          <w:sz w:val="28"/>
          <w:szCs w:val="28"/>
        </w:rPr>
        <w:t>   Для развития конструктивной деятельности дошкольников в группах имеются наборы крупного и мелкого строительного материала. Имеются различные виды конструкторов.</w:t>
      </w:r>
    </w:p>
    <w:p w:rsidR="009F42D6" w:rsidRPr="00C952E5" w:rsidRDefault="009F42D6" w:rsidP="005518AD">
      <w:pPr>
        <w:shd w:val="clear" w:color="auto" w:fill="FFFFFF"/>
        <w:tabs>
          <w:tab w:val="clear" w:pos="708"/>
        </w:tabs>
        <w:spacing w:before="90" w:after="90"/>
        <w:jc w:val="both"/>
        <w:rPr>
          <w:rFonts w:ascii="Times New Roman" w:hAnsi="Times New Roman"/>
          <w:sz w:val="28"/>
          <w:szCs w:val="28"/>
        </w:rPr>
      </w:pPr>
      <w:r w:rsidRPr="00C952E5">
        <w:rPr>
          <w:rFonts w:ascii="Times New Roman" w:hAnsi="Times New Roman"/>
          <w:sz w:val="28"/>
          <w:szCs w:val="28"/>
        </w:rPr>
        <w:t>    Педагогами и родителями  заготавливается природный и бросовый материал для художественного конструирования.</w:t>
      </w:r>
    </w:p>
    <w:p w:rsidR="009F42D6" w:rsidRPr="00C952E5" w:rsidRDefault="009F42D6" w:rsidP="005518AD">
      <w:pPr>
        <w:shd w:val="clear" w:color="auto" w:fill="FFFFFF"/>
        <w:tabs>
          <w:tab w:val="clear" w:pos="708"/>
        </w:tabs>
        <w:spacing w:before="90" w:after="90"/>
        <w:jc w:val="both"/>
        <w:rPr>
          <w:rFonts w:ascii="Times New Roman" w:hAnsi="Times New Roman"/>
          <w:sz w:val="28"/>
          <w:szCs w:val="28"/>
        </w:rPr>
      </w:pPr>
      <w:r w:rsidRPr="00C952E5">
        <w:rPr>
          <w:rFonts w:ascii="Times New Roman" w:hAnsi="Times New Roman"/>
          <w:sz w:val="28"/>
          <w:szCs w:val="28"/>
        </w:rPr>
        <w:t>    В ДОУ созданы условия дл</w:t>
      </w:r>
      <w:r>
        <w:rPr>
          <w:rFonts w:ascii="Times New Roman" w:hAnsi="Times New Roman"/>
          <w:sz w:val="28"/>
          <w:szCs w:val="28"/>
        </w:rPr>
        <w:t xml:space="preserve">я познавательной деятельности. </w:t>
      </w:r>
      <w:r w:rsidRPr="00C952E5">
        <w:rPr>
          <w:rFonts w:ascii="Times New Roman" w:hAnsi="Times New Roman"/>
          <w:sz w:val="28"/>
          <w:szCs w:val="28"/>
        </w:rPr>
        <w:t xml:space="preserve"> В достаточном количестве  имеется демонстративный и раздаточный материал.</w:t>
      </w:r>
    </w:p>
    <w:p w:rsidR="009F42D6" w:rsidRPr="00C952E5" w:rsidRDefault="009F42D6" w:rsidP="005518AD">
      <w:pPr>
        <w:shd w:val="clear" w:color="auto" w:fill="FFFFFF"/>
        <w:tabs>
          <w:tab w:val="clear" w:pos="708"/>
        </w:tabs>
        <w:spacing w:before="90" w:after="90"/>
        <w:jc w:val="both"/>
        <w:rPr>
          <w:rFonts w:ascii="Times New Roman" w:hAnsi="Times New Roman"/>
          <w:sz w:val="28"/>
          <w:szCs w:val="28"/>
        </w:rPr>
      </w:pPr>
      <w:r w:rsidRPr="00C952E5">
        <w:rPr>
          <w:rFonts w:ascii="Times New Roman" w:hAnsi="Times New Roman"/>
          <w:sz w:val="28"/>
          <w:szCs w:val="28"/>
        </w:rPr>
        <w:t xml:space="preserve">    Нравственно-патриотическое воспитание осуществляется с младшего возраста. Мы знакомим детей  с родным краем и родным городом. </w:t>
      </w:r>
      <w:r>
        <w:rPr>
          <w:rFonts w:ascii="Times New Roman" w:hAnsi="Times New Roman"/>
          <w:sz w:val="28"/>
          <w:szCs w:val="28"/>
        </w:rPr>
        <w:t>Об</w:t>
      </w:r>
      <w:r w:rsidR="00EF2A6B">
        <w:rPr>
          <w:rFonts w:ascii="Times New Roman" w:hAnsi="Times New Roman"/>
          <w:sz w:val="28"/>
          <w:szCs w:val="28"/>
        </w:rPr>
        <w:t>учаем детей татарскому языку посредство</w:t>
      </w:r>
      <w:r>
        <w:rPr>
          <w:rFonts w:ascii="Times New Roman" w:hAnsi="Times New Roman"/>
          <w:sz w:val="28"/>
          <w:szCs w:val="28"/>
        </w:rPr>
        <w:t>м учебно-методического комплекта ( игры, авторские игры, аудио-видео материала, интерактивных игр, тетрадей для индивидуального обучения и т. д.).</w:t>
      </w:r>
      <w:r w:rsidRPr="00C952E5">
        <w:rPr>
          <w:rFonts w:ascii="Times New Roman" w:hAnsi="Times New Roman"/>
          <w:sz w:val="28"/>
          <w:szCs w:val="28"/>
        </w:rPr>
        <w:t xml:space="preserve"> В ДОУ имеются технические средства обучения: </w:t>
      </w:r>
      <w:r>
        <w:rPr>
          <w:rFonts w:ascii="Times New Roman" w:hAnsi="Times New Roman"/>
          <w:sz w:val="28"/>
          <w:szCs w:val="28"/>
        </w:rPr>
        <w:t xml:space="preserve">интерактивные доски, </w:t>
      </w:r>
      <w:r w:rsidRPr="00C952E5">
        <w:rPr>
          <w:rFonts w:ascii="Times New Roman" w:hAnsi="Times New Roman"/>
          <w:sz w:val="28"/>
          <w:szCs w:val="28"/>
        </w:rPr>
        <w:t>телевизор</w:t>
      </w:r>
      <w:r>
        <w:rPr>
          <w:rFonts w:ascii="Times New Roman" w:hAnsi="Times New Roman"/>
          <w:sz w:val="28"/>
          <w:szCs w:val="28"/>
        </w:rPr>
        <w:t>ы,</w:t>
      </w:r>
      <w:r w:rsidRPr="00C952E5">
        <w:rPr>
          <w:rFonts w:ascii="Times New Roman" w:hAnsi="Times New Roman"/>
          <w:sz w:val="28"/>
          <w:szCs w:val="28"/>
        </w:rPr>
        <w:t xml:space="preserve"> компьютеры, ноутбуки, музыкальные центры.</w:t>
      </w:r>
      <w:r>
        <w:rPr>
          <w:rFonts w:ascii="Times New Roman" w:hAnsi="Times New Roman"/>
          <w:sz w:val="28"/>
          <w:szCs w:val="28"/>
        </w:rPr>
        <w:t xml:space="preserve">  В каждой группе имеется национальный уголок, где сосредоточен игровой и дидактический материал по обучению детей татарскому языку и приобщению к культуре и народным традициям нашего края.</w:t>
      </w:r>
    </w:p>
    <w:p w:rsidR="009F42D6" w:rsidRPr="00C952E5" w:rsidRDefault="009F42D6" w:rsidP="005518AD">
      <w:pPr>
        <w:shd w:val="clear" w:color="auto" w:fill="FFFFFF"/>
        <w:tabs>
          <w:tab w:val="clear" w:pos="708"/>
        </w:tabs>
        <w:spacing w:before="90" w:after="90"/>
        <w:jc w:val="both"/>
        <w:rPr>
          <w:rFonts w:ascii="Times New Roman" w:hAnsi="Times New Roman"/>
          <w:sz w:val="28"/>
          <w:szCs w:val="28"/>
        </w:rPr>
      </w:pPr>
      <w:r w:rsidRPr="00C952E5">
        <w:rPr>
          <w:rFonts w:ascii="Times New Roman" w:hAnsi="Times New Roman"/>
          <w:sz w:val="28"/>
          <w:szCs w:val="28"/>
        </w:rPr>
        <w:t xml:space="preserve">  На  игровых  участках  созданы необходимые условия для физического развития детей: бревно, спортивные лесенки, качели, песочница, кольца для лазанья.  </w:t>
      </w:r>
    </w:p>
    <w:p w:rsidR="009F42D6" w:rsidRPr="00C952E5" w:rsidRDefault="009F42D6" w:rsidP="005518AD">
      <w:pPr>
        <w:shd w:val="clear" w:color="auto" w:fill="FFFFFF"/>
        <w:tabs>
          <w:tab w:val="clear" w:pos="708"/>
        </w:tabs>
        <w:spacing w:before="90" w:after="90"/>
        <w:jc w:val="both"/>
        <w:rPr>
          <w:rFonts w:ascii="Times New Roman" w:hAnsi="Times New Roman"/>
          <w:sz w:val="28"/>
          <w:szCs w:val="28"/>
        </w:rPr>
      </w:pPr>
      <w:r w:rsidRPr="00C952E5">
        <w:rPr>
          <w:rFonts w:ascii="Times New Roman" w:hAnsi="Times New Roman"/>
          <w:sz w:val="28"/>
          <w:szCs w:val="28"/>
        </w:rPr>
        <w:t>    Методический кабинет</w:t>
      </w:r>
      <w:r>
        <w:rPr>
          <w:rFonts w:ascii="Times New Roman" w:hAnsi="Times New Roman"/>
          <w:sz w:val="28"/>
          <w:szCs w:val="28"/>
        </w:rPr>
        <w:t>, кабинеты специалистов</w:t>
      </w:r>
      <w:r w:rsidRPr="00C952E5">
        <w:rPr>
          <w:rFonts w:ascii="Times New Roman" w:hAnsi="Times New Roman"/>
          <w:sz w:val="28"/>
          <w:szCs w:val="28"/>
        </w:rPr>
        <w:t xml:space="preserve"> ДОУ укомплектован</w:t>
      </w:r>
      <w:r>
        <w:rPr>
          <w:rFonts w:ascii="Times New Roman" w:hAnsi="Times New Roman"/>
          <w:sz w:val="28"/>
          <w:szCs w:val="28"/>
        </w:rPr>
        <w:t>ы</w:t>
      </w:r>
      <w:r w:rsidRPr="00C952E5">
        <w:rPr>
          <w:rFonts w:ascii="Times New Roman" w:hAnsi="Times New Roman"/>
          <w:sz w:val="28"/>
          <w:szCs w:val="28"/>
        </w:rPr>
        <w:t xml:space="preserve"> методическо</w:t>
      </w:r>
      <w:r>
        <w:rPr>
          <w:rFonts w:ascii="Times New Roman" w:hAnsi="Times New Roman"/>
          <w:sz w:val="28"/>
          <w:szCs w:val="28"/>
        </w:rPr>
        <w:t>й литературой. За последний год приобретен  методический комплект по обучению</w:t>
      </w:r>
      <w:r w:rsidRPr="00C952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русскоязычных детей татарскому языку</w:t>
      </w:r>
      <w:r w:rsidRPr="00C952E5">
        <w:rPr>
          <w:rFonts w:ascii="Times New Roman" w:hAnsi="Times New Roman"/>
          <w:sz w:val="28"/>
          <w:szCs w:val="28"/>
        </w:rPr>
        <w:t> и  познавательной литературы в помощь воспитателям</w:t>
      </w:r>
      <w:r>
        <w:rPr>
          <w:rFonts w:ascii="Times New Roman" w:hAnsi="Times New Roman"/>
          <w:sz w:val="28"/>
          <w:szCs w:val="28"/>
        </w:rPr>
        <w:t xml:space="preserve">  по плани</w:t>
      </w:r>
      <w:r w:rsidR="00575967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ованию образовательной деятельности </w:t>
      </w:r>
      <w:r w:rsidRPr="00C952E5">
        <w:rPr>
          <w:rFonts w:ascii="Times New Roman" w:hAnsi="Times New Roman"/>
          <w:sz w:val="28"/>
          <w:szCs w:val="28"/>
        </w:rPr>
        <w:t xml:space="preserve">. </w:t>
      </w:r>
    </w:p>
    <w:p w:rsidR="005518AD" w:rsidRDefault="009F42D6" w:rsidP="005518AD">
      <w:pPr>
        <w:shd w:val="clear" w:color="auto" w:fill="FFFFFF"/>
        <w:tabs>
          <w:tab w:val="clear" w:pos="708"/>
        </w:tabs>
        <w:spacing w:before="90" w:after="90"/>
        <w:jc w:val="both"/>
        <w:rPr>
          <w:rFonts w:ascii="Times New Roman" w:hAnsi="Times New Roman"/>
          <w:sz w:val="28"/>
          <w:szCs w:val="28"/>
        </w:rPr>
      </w:pPr>
      <w:r w:rsidRPr="00C952E5">
        <w:rPr>
          <w:rFonts w:ascii="Times New Roman" w:hAnsi="Times New Roman"/>
          <w:sz w:val="28"/>
          <w:szCs w:val="28"/>
        </w:rPr>
        <w:lastRenderedPageBreak/>
        <w:t>В целом, условия, созданные  в детском саду, способствуют воспитанию у детей эстетического вкуса и направлены  на то, чтобы каждый ребёнок чу</w:t>
      </w:r>
      <w:r w:rsidR="000F4F40">
        <w:rPr>
          <w:rFonts w:ascii="Times New Roman" w:hAnsi="Times New Roman"/>
          <w:sz w:val="28"/>
          <w:szCs w:val="28"/>
        </w:rPr>
        <w:t>вствовал себя комфортно и защище</w:t>
      </w:r>
      <w:r w:rsidRPr="00C952E5">
        <w:rPr>
          <w:rFonts w:ascii="Times New Roman" w:hAnsi="Times New Roman"/>
          <w:sz w:val="28"/>
          <w:szCs w:val="28"/>
        </w:rPr>
        <w:t>но.</w:t>
      </w:r>
    </w:p>
    <w:p w:rsidR="009F42D6" w:rsidRDefault="009F42D6" w:rsidP="005518AD">
      <w:pPr>
        <w:shd w:val="clear" w:color="auto" w:fill="FFFFFF"/>
        <w:tabs>
          <w:tab w:val="clear" w:pos="708"/>
        </w:tabs>
        <w:spacing w:before="90" w:after="90"/>
        <w:jc w:val="both"/>
        <w:rPr>
          <w:rFonts w:ascii="Times New Roman" w:hAnsi="Times New Roman"/>
          <w:sz w:val="28"/>
          <w:szCs w:val="28"/>
        </w:rPr>
      </w:pPr>
      <w:r w:rsidRPr="00C952E5">
        <w:rPr>
          <w:rFonts w:ascii="Times New Roman" w:hAnsi="Times New Roman"/>
          <w:sz w:val="28"/>
          <w:szCs w:val="28"/>
        </w:rPr>
        <w:t>   Благодаря усилиям администрации и коллектива, в ДОУ создана база дидактических  игр, методической литературы. Программно-методическое обеспечение педагогического  процесса направлено на выполнение  ФГОС ДО, что связано с использованием программ и технологий, обеспечивающих гармоничное развитие ребёнка, ориентацию на уд</w:t>
      </w:r>
      <w:r w:rsidR="003E7515">
        <w:rPr>
          <w:rFonts w:ascii="Times New Roman" w:hAnsi="Times New Roman"/>
          <w:sz w:val="28"/>
          <w:szCs w:val="28"/>
        </w:rPr>
        <w:t>овлетворение социального заказа.</w:t>
      </w:r>
    </w:p>
    <w:p w:rsidR="003E7515" w:rsidRDefault="003E7515" w:rsidP="003223CA">
      <w:pPr>
        <w:shd w:val="clear" w:color="auto" w:fill="FFFFFF"/>
        <w:tabs>
          <w:tab w:val="clear" w:pos="708"/>
        </w:tabs>
        <w:spacing w:before="90" w:after="100" w:afterAutospacing="1"/>
        <w:jc w:val="center"/>
        <w:rPr>
          <w:rFonts w:ascii="Times New Roman" w:hAnsi="Times New Roman"/>
          <w:b/>
          <w:sz w:val="28"/>
          <w:szCs w:val="28"/>
        </w:rPr>
      </w:pPr>
    </w:p>
    <w:p w:rsidR="00293A88" w:rsidRPr="00C952E5" w:rsidRDefault="005518AD" w:rsidP="001E08CF">
      <w:pPr>
        <w:shd w:val="clear" w:color="auto" w:fill="FFFFFF"/>
        <w:tabs>
          <w:tab w:val="clear" w:pos="708"/>
        </w:tabs>
        <w:spacing w:before="90" w:after="100" w:afterAutospacing="1"/>
        <w:jc w:val="center"/>
        <w:rPr>
          <w:rFonts w:ascii="Times New Roman" w:hAnsi="Times New Roman"/>
          <w:sz w:val="28"/>
          <w:szCs w:val="28"/>
        </w:rPr>
      </w:pPr>
      <w:r w:rsidRPr="005518AD">
        <w:rPr>
          <w:rFonts w:ascii="Times New Roman" w:hAnsi="Times New Roman"/>
          <w:b/>
          <w:sz w:val="28"/>
          <w:szCs w:val="28"/>
        </w:rPr>
        <w:t>О</w:t>
      </w:r>
      <w:r w:rsidR="005867B9" w:rsidRPr="005518AD">
        <w:rPr>
          <w:rFonts w:ascii="Times New Roman" w:hAnsi="Times New Roman"/>
          <w:b/>
          <w:sz w:val="28"/>
          <w:szCs w:val="28"/>
        </w:rPr>
        <w:t>бразовательная деятельность по профессиональной коррекции нарушений речевого развития детей</w:t>
      </w:r>
      <w:r w:rsidR="00293A88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176611D" wp14:editId="657884E0">
            <wp:extent cx="6196965" cy="5210810"/>
            <wp:effectExtent l="0" t="0" r="13335" b="27940"/>
            <wp:docPr id="1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293A88" w:rsidRDefault="00293A88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293A88" w:rsidRPr="00293A88" w:rsidRDefault="00293A88" w:rsidP="003223CA">
      <w:pPr>
        <w:tabs>
          <w:tab w:val="clear" w:pos="708"/>
        </w:tabs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 xml:space="preserve">Работа по исправлению речевых дефектов проводится в логопедических группах, начиная со среднего дошкольного возраста. Коррекция речи осуществляется как в непосредственно образовательной деятельности, так и индивидуальной работе с детьми, в тесном сотрудничестве с воспитателями </w:t>
      </w:r>
      <w:r w:rsidRPr="00293A88">
        <w:rPr>
          <w:rFonts w:ascii="Times New Roman" w:eastAsia="Calibri" w:hAnsi="Times New Roman"/>
          <w:sz w:val="28"/>
          <w:szCs w:val="28"/>
          <w:lang w:eastAsia="en-US"/>
        </w:rPr>
        <w:lastRenderedPageBreak/>
        <w:t>логопедических групп с родителями. Коррекционное обучение основано на известных принципах общей и специальной педагогики, наиболее актуальными из них являются:</w:t>
      </w:r>
    </w:p>
    <w:p w:rsidR="00293A88" w:rsidRPr="00293A88" w:rsidRDefault="00293A88" w:rsidP="003223CA">
      <w:pPr>
        <w:numPr>
          <w:ilvl w:val="0"/>
          <w:numId w:val="30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комплексный подход;</w:t>
      </w:r>
    </w:p>
    <w:p w:rsidR="00293A88" w:rsidRPr="00293A88" w:rsidRDefault="00293A88" w:rsidP="003223CA">
      <w:pPr>
        <w:numPr>
          <w:ilvl w:val="0"/>
          <w:numId w:val="30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системность и целостность изучения ребенка;</w:t>
      </w:r>
    </w:p>
    <w:p w:rsidR="00293A88" w:rsidRPr="00293A88" w:rsidRDefault="00293A88" w:rsidP="003223CA">
      <w:pPr>
        <w:numPr>
          <w:ilvl w:val="0"/>
          <w:numId w:val="30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педагогическая конфиденциальность;</w:t>
      </w:r>
    </w:p>
    <w:p w:rsidR="00293A88" w:rsidRPr="00293A88" w:rsidRDefault="00293A88" w:rsidP="003223CA">
      <w:pPr>
        <w:numPr>
          <w:ilvl w:val="0"/>
          <w:numId w:val="30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многоуровневая дифференциация;</w:t>
      </w:r>
    </w:p>
    <w:p w:rsidR="00293A88" w:rsidRPr="00293A88" w:rsidRDefault="00293A88" w:rsidP="003223CA">
      <w:pPr>
        <w:numPr>
          <w:ilvl w:val="0"/>
          <w:numId w:val="30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новизна;</w:t>
      </w:r>
    </w:p>
    <w:p w:rsidR="00293A88" w:rsidRPr="00293A88" w:rsidRDefault="00293A88" w:rsidP="003223CA">
      <w:pPr>
        <w:numPr>
          <w:ilvl w:val="0"/>
          <w:numId w:val="30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динамичность;</w:t>
      </w:r>
    </w:p>
    <w:p w:rsidR="00293A88" w:rsidRPr="00293A88" w:rsidRDefault="00293A88" w:rsidP="003223CA">
      <w:pPr>
        <w:numPr>
          <w:ilvl w:val="0"/>
          <w:numId w:val="30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комплексность;</w:t>
      </w:r>
    </w:p>
    <w:p w:rsidR="00293A88" w:rsidRPr="00293A88" w:rsidRDefault="00293A88" w:rsidP="003223CA">
      <w:pPr>
        <w:numPr>
          <w:ilvl w:val="0"/>
          <w:numId w:val="30"/>
        </w:numPr>
        <w:tabs>
          <w:tab w:val="clear" w:pos="708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интеграция.</w:t>
      </w:r>
    </w:p>
    <w:p w:rsidR="00293A88" w:rsidRPr="00293A88" w:rsidRDefault="00293A88" w:rsidP="003223CA">
      <w:pPr>
        <w:tabs>
          <w:tab w:val="clear" w:pos="708"/>
        </w:tabs>
        <w:ind w:firstLine="72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3A88">
        <w:rPr>
          <w:rFonts w:ascii="Times New Roman" w:eastAsia="Calibri" w:hAnsi="Times New Roman"/>
          <w:sz w:val="28"/>
          <w:szCs w:val="28"/>
          <w:lang w:eastAsia="en-US"/>
        </w:rPr>
        <w:t>В д</w:t>
      </w:r>
      <w:r w:rsidR="00F50E77">
        <w:rPr>
          <w:rFonts w:ascii="Times New Roman" w:eastAsia="Calibri" w:hAnsi="Times New Roman"/>
          <w:sz w:val="28"/>
          <w:szCs w:val="28"/>
          <w:lang w:eastAsia="en-US"/>
        </w:rPr>
        <w:t>етском саду функционируют два</w:t>
      </w:r>
      <w:r w:rsidRPr="00293A88">
        <w:rPr>
          <w:rFonts w:ascii="Times New Roman" w:eastAsia="Calibri" w:hAnsi="Times New Roman"/>
          <w:sz w:val="28"/>
          <w:szCs w:val="28"/>
          <w:lang w:eastAsia="en-US"/>
        </w:rPr>
        <w:t xml:space="preserve"> логопедических кабинета, оснащенных необходимым материалом для работы по речевой коррекции.                       В групповых помещениях подобран материал для индивидуальных занятий                      с детьми.</w:t>
      </w:r>
    </w:p>
    <w:p w:rsidR="00293A88" w:rsidRPr="00293A88" w:rsidRDefault="00293A88" w:rsidP="003223CA">
      <w:pPr>
        <w:tabs>
          <w:tab w:val="clear" w:pos="708"/>
        </w:tabs>
        <w:ind w:firstLine="720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:rsidR="00293A88" w:rsidRDefault="00293A88" w:rsidP="003223CA">
      <w:pPr>
        <w:tabs>
          <w:tab w:val="clear" w:pos="708"/>
        </w:tabs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293A88">
        <w:rPr>
          <w:rFonts w:ascii="Times New Roman" w:eastAsia="Calibri" w:hAnsi="Times New Roman"/>
          <w:b/>
          <w:sz w:val="32"/>
          <w:szCs w:val="32"/>
          <w:lang w:eastAsia="en-US"/>
        </w:rPr>
        <w:t>Система коррекционной работы</w:t>
      </w:r>
    </w:p>
    <w:p w:rsidR="005518AD" w:rsidRDefault="005518AD" w:rsidP="003223CA">
      <w:pPr>
        <w:tabs>
          <w:tab w:val="clear" w:pos="708"/>
        </w:tabs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</w:p>
    <w:p w:rsidR="005518AD" w:rsidRPr="00293A88" w:rsidRDefault="005518AD" w:rsidP="003223CA">
      <w:pPr>
        <w:tabs>
          <w:tab w:val="clear" w:pos="708"/>
        </w:tabs>
        <w:jc w:val="center"/>
        <w:rPr>
          <w:rFonts w:ascii="Times New Roman" w:eastAsia="Calibri" w:hAnsi="Times New Roman"/>
          <w:sz w:val="16"/>
          <w:szCs w:val="16"/>
          <w:lang w:eastAsia="en-US"/>
        </w:rPr>
      </w:pPr>
    </w:p>
    <w:p w:rsidR="00293A88" w:rsidRDefault="00293A88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B8E826E" wp14:editId="052E95E0">
            <wp:extent cx="6326505" cy="5029835"/>
            <wp:effectExtent l="0" t="0" r="93345" b="18415"/>
            <wp:docPr id="3" name="Схе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A35CE7" w:rsidRDefault="00A35CE7" w:rsidP="00A35CE7">
      <w:pPr>
        <w:pStyle w:val="a5"/>
        <w:tabs>
          <w:tab w:val="clear" w:pos="709"/>
          <w:tab w:val="left" w:pos="-142"/>
        </w:tabs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b/>
        </w:rPr>
      </w:pPr>
      <w:r w:rsidRPr="005D6338">
        <w:rPr>
          <w:rFonts w:ascii="Times New Roman" w:hAnsi="Times New Roman" w:cs="Times New Roman"/>
          <w:b/>
        </w:rPr>
        <w:lastRenderedPageBreak/>
        <w:t>Взаимодействие МАДОУ «Детский сад №156» с социальными партнерами</w:t>
      </w:r>
    </w:p>
    <w:p w:rsidR="00A35CE7" w:rsidRPr="005D6338" w:rsidRDefault="00A35CE7" w:rsidP="00A35CE7">
      <w:pPr>
        <w:pStyle w:val="a5"/>
        <w:tabs>
          <w:tab w:val="clear" w:pos="709"/>
          <w:tab w:val="left" w:pos="-142"/>
        </w:tabs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b/>
        </w:rPr>
      </w:pPr>
    </w:p>
    <w:p w:rsidR="00A35CE7" w:rsidRDefault="00A35CE7" w:rsidP="00A35CE7">
      <w:pPr>
        <w:pStyle w:val="a5"/>
        <w:tabs>
          <w:tab w:val="clear" w:pos="709"/>
          <w:tab w:val="left" w:pos="-142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Программа развития ДОУ предусматривает задачу по развитию личностного потенциала ребенка в условиях взаимодействия ДОУ, семьи, школы и внешнего социума. Коллектив детского сада взаимодействует с учреждениями здравоохранения, образования и культуры, с целью улучшения и обогащения содержания педагогического процесса. Окружающая социальная среда содействует развитию познавательной деятельности дошкольников, формирует определенные представления о близких и конкретных фактах общественной жизни, труда и быта людей, удовлетворяет интеллектуальные, эмоциональные, эстетические запросы, потребности в физическом развитии и дает возможность приобщать детей к культуре родного края.</w:t>
      </w:r>
    </w:p>
    <w:p w:rsidR="00A35CE7" w:rsidRDefault="00A35CE7" w:rsidP="00A35CE7">
      <w:pPr>
        <w:pStyle w:val="a5"/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ae"/>
        <w:tblW w:w="0" w:type="auto"/>
        <w:tblInd w:w="-34" w:type="dxa"/>
        <w:tblLook w:val="04A0" w:firstRow="1" w:lastRow="0" w:firstColumn="1" w:lastColumn="0" w:noHBand="0" w:noVBand="1"/>
      </w:tblPr>
      <w:tblGrid>
        <w:gridCol w:w="5586"/>
        <w:gridCol w:w="4870"/>
      </w:tblGrid>
      <w:tr w:rsidR="00A35CE7" w:rsidTr="00A35CE7">
        <w:tc>
          <w:tcPr>
            <w:tcW w:w="5586" w:type="dxa"/>
          </w:tcPr>
          <w:p w:rsidR="00A35CE7" w:rsidRPr="007A7E65" w:rsidRDefault="00A35CE7" w:rsidP="00A35CE7">
            <w:pPr>
              <w:pStyle w:val="a5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A7E65">
              <w:rPr>
                <w:rFonts w:ascii="Times New Roman" w:hAnsi="Times New Roman" w:cs="Times New Roman"/>
                <w:b/>
              </w:rPr>
              <w:t>Организации</w:t>
            </w:r>
          </w:p>
        </w:tc>
        <w:tc>
          <w:tcPr>
            <w:tcW w:w="4870" w:type="dxa"/>
          </w:tcPr>
          <w:p w:rsidR="00A35CE7" w:rsidRPr="007A7E65" w:rsidRDefault="00A35CE7" w:rsidP="00A35CE7">
            <w:pPr>
              <w:pStyle w:val="a5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A7E65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</w:tr>
      <w:tr w:rsidR="00A35CE7" w:rsidTr="00A35CE7">
        <w:tc>
          <w:tcPr>
            <w:tcW w:w="5586" w:type="dxa"/>
          </w:tcPr>
          <w:p w:rsidR="00A35CE7" w:rsidRDefault="00A35CE7" w:rsidP="00A35CE7">
            <w:pPr>
              <w:pStyle w:val="a5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УО ИКМО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4870" w:type="dxa"/>
          </w:tcPr>
          <w:p w:rsidR="00A35CE7" w:rsidRDefault="00A35CE7" w:rsidP="00A35CE7">
            <w:pPr>
              <w:pStyle w:val="a5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Осуществляет контроль деятельности ДОУ, обеспечивает нормативно-правовыми документами.</w:t>
            </w:r>
          </w:p>
        </w:tc>
      </w:tr>
      <w:tr w:rsidR="00A35CE7" w:rsidTr="00A35CE7">
        <w:tc>
          <w:tcPr>
            <w:tcW w:w="5586" w:type="dxa"/>
          </w:tcPr>
          <w:p w:rsidR="00A35CE7" w:rsidRDefault="00A35CE7" w:rsidP="00A35CE7">
            <w:pPr>
              <w:pStyle w:val="a5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ОУО ИКМО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Приволжскому и </w:t>
            </w:r>
            <w:proofErr w:type="spellStart"/>
            <w:r>
              <w:rPr>
                <w:rFonts w:ascii="Times New Roman" w:hAnsi="Times New Roman" w:cs="Times New Roman"/>
              </w:rPr>
              <w:t>Вахитовскому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районам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70" w:type="dxa"/>
          </w:tcPr>
          <w:p w:rsidR="00A35CE7" w:rsidRDefault="00A35CE7" w:rsidP="00A35CE7">
            <w:pPr>
              <w:pStyle w:val="a5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Курирование деятельности образовательного учреждения, осуществление контроля, организация деятельности в соответствии с требованиями законодательства в образовании.</w:t>
            </w:r>
          </w:p>
        </w:tc>
      </w:tr>
      <w:tr w:rsidR="00A35CE7" w:rsidTr="00A35CE7">
        <w:tc>
          <w:tcPr>
            <w:tcW w:w="5586" w:type="dxa"/>
          </w:tcPr>
          <w:p w:rsidR="00A35CE7" w:rsidRDefault="00A35CE7" w:rsidP="00A35CE7">
            <w:pPr>
              <w:pStyle w:val="a5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№88</w:t>
            </w:r>
          </w:p>
        </w:tc>
        <w:tc>
          <w:tcPr>
            <w:tcW w:w="4870" w:type="dxa"/>
          </w:tcPr>
          <w:p w:rsidR="00A35CE7" w:rsidRDefault="00A35CE7" w:rsidP="00A35CE7">
            <w:pPr>
              <w:pStyle w:val="a5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Преемственность в образовании, экскурсии, </w:t>
            </w:r>
            <w:proofErr w:type="spellStart"/>
            <w:r>
              <w:rPr>
                <w:rFonts w:ascii="Times New Roman" w:hAnsi="Times New Roman" w:cs="Times New Roman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занятий, совместное проведение собраний для родителей.</w:t>
            </w:r>
          </w:p>
        </w:tc>
      </w:tr>
      <w:tr w:rsidR="00A35CE7" w:rsidTr="00A35CE7">
        <w:tc>
          <w:tcPr>
            <w:tcW w:w="5586" w:type="dxa"/>
          </w:tcPr>
          <w:p w:rsidR="00A35CE7" w:rsidRDefault="00A35CE7" w:rsidP="00A35CE7">
            <w:pPr>
              <w:pStyle w:val="a5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Районная ПМПК</w:t>
            </w:r>
          </w:p>
        </w:tc>
        <w:tc>
          <w:tcPr>
            <w:tcW w:w="4870" w:type="dxa"/>
          </w:tcPr>
          <w:p w:rsidR="00A35CE7" w:rsidRDefault="00A35CE7" w:rsidP="00A35CE7">
            <w:pPr>
              <w:pStyle w:val="a5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Обследование детей с речевой патологией, определение коррекционно-речевого маршрута</w:t>
            </w:r>
          </w:p>
        </w:tc>
      </w:tr>
      <w:tr w:rsidR="00A35CE7" w:rsidTr="00A35CE7">
        <w:tc>
          <w:tcPr>
            <w:tcW w:w="5586" w:type="dxa"/>
          </w:tcPr>
          <w:p w:rsidR="00A35CE7" w:rsidRDefault="00A35CE7" w:rsidP="00A35CE7">
            <w:pPr>
              <w:pStyle w:val="a5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Детская поликлиника №11</w:t>
            </w:r>
          </w:p>
        </w:tc>
        <w:tc>
          <w:tcPr>
            <w:tcW w:w="4870" w:type="dxa"/>
          </w:tcPr>
          <w:p w:rsidR="00A35CE7" w:rsidRDefault="00A35CE7" w:rsidP="00A35CE7">
            <w:pPr>
              <w:pStyle w:val="a5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 по реализации задачи по охране и укреплению здоровья детей.</w:t>
            </w:r>
          </w:p>
        </w:tc>
      </w:tr>
      <w:tr w:rsidR="00A35CE7" w:rsidTr="00A35CE7">
        <w:tc>
          <w:tcPr>
            <w:tcW w:w="5586" w:type="dxa"/>
          </w:tcPr>
          <w:p w:rsidR="00A35CE7" w:rsidRDefault="00A35CE7" w:rsidP="00A35CE7">
            <w:pPr>
              <w:pStyle w:val="a5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Детская библиотека №41</w:t>
            </w:r>
          </w:p>
        </w:tc>
        <w:tc>
          <w:tcPr>
            <w:tcW w:w="4870" w:type="dxa"/>
          </w:tcPr>
          <w:p w:rsidR="00A35CE7" w:rsidRDefault="00A35CE7" w:rsidP="00A35CE7">
            <w:pPr>
              <w:pStyle w:val="a5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 мероприятий по популяризации детских книг и авторов, приобщение детей к культуре чтения</w:t>
            </w:r>
          </w:p>
        </w:tc>
      </w:tr>
    </w:tbl>
    <w:p w:rsidR="00A35CE7" w:rsidRPr="00921F49" w:rsidRDefault="00A35CE7" w:rsidP="00A35CE7">
      <w:pPr>
        <w:pStyle w:val="a5"/>
        <w:spacing w:after="0" w:line="240" w:lineRule="auto"/>
        <w:contextualSpacing/>
        <w:rPr>
          <w:rFonts w:ascii="Times New Roman" w:hAnsi="Times New Roman" w:cs="Times New Roman"/>
        </w:rPr>
      </w:pPr>
    </w:p>
    <w:p w:rsidR="00A35CE7" w:rsidRDefault="00A35CE7" w:rsidP="00A35CE7">
      <w:pPr>
        <w:pStyle w:val="a5"/>
        <w:spacing w:after="0" w:line="240" w:lineRule="auto"/>
        <w:contextualSpacing/>
        <w:rPr>
          <w:rFonts w:ascii="Times New Roman" w:hAnsi="Times New Roman" w:cs="Times New Roman"/>
        </w:rPr>
      </w:pPr>
    </w:p>
    <w:p w:rsidR="003E7515" w:rsidRDefault="003E7515" w:rsidP="00A35CE7">
      <w:pPr>
        <w:pStyle w:val="a5"/>
        <w:spacing w:after="0" w:line="240" w:lineRule="auto"/>
        <w:contextualSpacing/>
        <w:rPr>
          <w:rFonts w:ascii="Times New Roman" w:hAnsi="Times New Roman" w:cs="Times New Roman"/>
        </w:rPr>
      </w:pPr>
    </w:p>
    <w:p w:rsidR="00F93E5F" w:rsidRDefault="00F93E5F" w:rsidP="00A35CE7">
      <w:pPr>
        <w:pStyle w:val="a5"/>
        <w:spacing w:after="0" w:line="240" w:lineRule="auto"/>
        <w:contextualSpacing/>
        <w:rPr>
          <w:rFonts w:ascii="Times New Roman" w:hAnsi="Times New Roman" w:cs="Times New Roman"/>
        </w:rPr>
      </w:pPr>
    </w:p>
    <w:p w:rsidR="00F93E5F" w:rsidRDefault="00F93E5F" w:rsidP="00A35CE7">
      <w:pPr>
        <w:pStyle w:val="a5"/>
        <w:spacing w:after="0" w:line="240" w:lineRule="auto"/>
        <w:contextualSpacing/>
        <w:rPr>
          <w:rFonts w:ascii="Times New Roman" w:hAnsi="Times New Roman" w:cs="Times New Roman"/>
        </w:rPr>
      </w:pPr>
    </w:p>
    <w:p w:rsidR="00F93E5F" w:rsidRDefault="00F93E5F" w:rsidP="00A35CE7">
      <w:pPr>
        <w:pStyle w:val="a5"/>
        <w:spacing w:after="0" w:line="240" w:lineRule="auto"/>
        <w:contextualSpacing/>
        <w:rPr>
          <w:rFonts w:ascii="Times New Roman" w:hAnsi="Times New Roman" w:cs="Times New Roman"/>
        </w:rPr>
      </w:pPr>
    </w:p>
    <w:p w:rsidR="001E08CF" w:rsidRDefault="001E08CF" w:rsidP="001E08CF">
      <w:pPr>
        <w:tabs>
          <w:tab w:val="clear" w:pos="708"/>
        </w:tabs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12477">
        <w:rPr>
          <w:rFonts w:ascii="Times New Roman" w:hAnsi="Times New Roman"/>
          <w:b/>
          <w:sz w:val="28"/>
          <w:szCs w:val="28"/>
        </w:rPr>
        <w:lastRenderedPageBreak/>
        <w:t>Проблемно-ориентированный анализ деятельности ДОУ направлен на выявление и решение ключевых проблем, определение сильных и слабых сторон дошкольного учреждения</w:t>
      </w:r>
    </w:p>
    <w:p w:rsidR="001E08CF" w:rsidRPr="00812477" w:rsidRDefault="001E08CF" w:rsidP="001E08CF">
      <w:pPr>
        <w:tabs>
          <w:tab w:val="clear" w:pos="708"/>
        </w:tabs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1E08CF" w:rsidRPr="00812477" w:rsidRDefault="001E08CF" w:rsidP="001E08CF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12477">
        <w:rPr>
          <w:rFonts w:ascii="Times New Roman" w:hAnsi="Times New Roman"/>
          <w:sz w:val="28"/>
          <w:szCs w:val="28"/>
        </w:rPr>
        <w:t>Сильные стороны дошкольного учреждения:</w:t>
      </w:r>
    </w:p>
    <w:p w:rsidR="001E08CF" w:rsidRDefault="001E08CF" w:rsidP="001E08CF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>Педагоги с первой и высшей квалификационной кат</w:t>
      </w:r>
      <w:r w:rsidR="004952E0">
        <w:rPr>
          <w:rFonts w:ascii="Times New Roman" w:hAnsi="Times New Roman"/>
          <w:sz w:val="28"/>
          <w:szCs w:val="28"/>
        </w:rPr>
        <w:t>егориями -20 (74%)</w:t>
      </w:r>
      <w:r w:rsidRPr="00812477">
        <w:rPr>
          <w:rFonts w:ascii="Times New Roman" w:hAnsi="Times New Roman"/>
          <w:sz w:val="28"/>
          <w:szCs w:val="28"/>
        </w:rPr>
        <w:t xml:space="preserve">, с высшим образованием – </w:t>
      </w:r>
      <w:r w:rsidR="004952E0" w:rsidRPr="004952E0">
        <w:rPr>
          <w:rFonts w:ascii="Times New Roman" w:hAnsi="Times New Roman"/>
          <w:sz w:val="28"/>
          <w:szCs w:val="28"/>
        </w:rPr>
        <w:t>20</w:t>
      </w:r>
      <w:r w:rsidRPr="003E751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4952E0">
        <w:rPr>
          <w:rFonts w:ascii="Times New Roman" w:hAnsi="Times New Roman"/>
          <w:sz w:val="28"/>
          <w:szCs w:val="28"/>
        </w:rPr>
        <w:t xml:space="preserve">человек </w:t>
      </w:r>
      <w:r w:rsidRPr="00812477">
        <w:rPr>
          <w:rFonts w:ascii="Times New Roman" w:hAnsi="Times New Roman"/>
          <w:sz w:val="28"/>
          <w:szCs w:val="28"/>
        </w:rPr>
        <w:t>; 100 % прош</w:t>
      </w:r>
      <w:r>
        <w:rPr>
          <w:rFonts w:ascii="Times New Roman" w:hAnsi="Times New Roman"/>
          <w:sz w:val="28"/>
          <w:szCs w:val="28"/>
        </w:rPr>
        <w:t>ли курсы повышения квалификации.</w:t>
      </w:r>
    </w:p>
    <w:p w:rsidR="001E08CF" w:rsidRPr="00812477" w:rsidRDefault="001E08CF" w:rsidP="001E08CF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12477">
        <w:rPr>
          <w:rFonts w:ascii="Times New Roman" w:hAnsi="Times New Roman"/>
          <w:sz w:val="28"/>
          <w:szCs w:val="28"/>
        </w:rPr>
        <w:t xml:space="preserve"> 2.</w:t>
      </w:r>
      <w:r w:rsidRPr="00812477">
        <w:rPr>
          <w:rFonts w:ascii="Times New Roman" w:hAnsi="Times New Roman"/>
          <w:sz w:val="28"/>
          <w:szCs w:val="28"/>
        </w:rPr>
        <w:tab/>
        <w:t>Взаимодействие с семьями детей по реализации основной о</w:t>
      </w:r>
      <w:r>
        <w:rPr>
          <w:rFonts w:ascii="Times New Roman" w:hAnsi="Times New Roman"/>
          <w:sz w:val="28"/>
          <w:szCs w:val="28"/>
        </w:rPr>
        <w:t>бразовательной программы дошко</w:t>
      </w:r>
      <w:r w:rsidRPr="00812477">
        <w:rPr>
          <w:rFonts w:ascii="Times New Roman" w:hAnsi="Times New Roman"/>
          <w:sz w:val="28"/>
          <w:szCs w:val="28"/>
        </w:rPr>
        <w:t>льного образования.</w:t>
      </w:r>
    </w:p>
    <w:p w:rsidR="001E08CF" w:rsidRPr="00812477" w:rsidRDefault="001E08CF" w:rsidP="001E08CF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12477">
        <w:rPr>
          <w:rFonts w:ascii="Times New Roman" w:hAnsi="Times New Roman"/>
          <w:sz w:val="28"/>
          <w:szCs w:val="28"/>
        </w:rPr>
        <w:t>Основной целью взаимодействия с родителями является повышение педагогической грамотности родителей, создание атмосферы доверия и сотрудничества детского сада и семьи.</w:t>
      </w:r>
    </w:p>
    <w:p w:rsidR="001E08CF" w:rsidRPr="00812477" w:rsidRDefault="001E08CF" w:rsidP="001E08CF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12477">
        <w:rPr>
          <w:rFonts w:ascii="Times New Roman" w:hAnsi="Times New Roman"/>
          <w:sz w:val="28"/>
          <w:szCs w:val="28"/>
        </w:rPr>
        <w:t>При организации взаимодействия с родителями (законными представителями) используются как традиционные формы (родительские собрания, консультации, беседы, опросы, информационные стенды, папки-ширмы и др.), так и нетрадиционные (совместны</w:t>
      </w:r>
      <w:r>
        <w:rPr>
          <w:rFonts w:ascii="Times New Roman" w:hAnsi="Times New Roman"/>
          <w:sz w:val="28"/>
          <w:szCs w:val="28"/>
        </w:rPr>
        <w:t>е творческие конкурсы, совмест</w:t>
      </w:r>
      <w:r w:rsidRPr="00812477">
        <w:rPr>
          <w:rFonts w:ascii="Times New Roman" w:hAnsi="Times New Roman"/>
          <w:sz w:val="28"/>
          <w:szCs w:val="28"/>
        </w:rPr>
        <w:t>ные праздники, досуги, утренники и пр.</w:t>
      </w:r>
    </w:p>
    <w:p w:rsidR="001E08CF" w:rsidRDefault="001E08CF" w:rsidP="001E08CF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1247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заимодействие с родителями строи</w:t>
      </w:r>
      <w:r w:rsidRPr="00812477">
        <w:rPr>
          <w:rFonts w:ascii="Times New Roman" w:hAnsi="Times New Roman"/>
          <w:sz w:val="28"/>
          <w:szCs w:val="28"/>
        </w:rPr>
        <w:t>тся с целью повышения их п</w:t>
      </w:r>
      <w:r>
        <w:rPr>
          <w:rFonts w:ascii="Times New Roman" w:hAnsi="Times New Roman"/>
          <w:sz w:val="28"/>
          <w:szCs w:val="28"/>
        </w:rPr>
        <w:t>равовой и педагогической компе</w:t>
      </w:r>
      <w:r w:rsidRPr="00812477">
        <w:rPr>
          <w:rFonts w:ascii="Times New Roman" w:hAnsi="Times New Roman"/>
          <w:sz w:val="28"/>
          <w:szCs w:val="28"/>
        </w:rPr>
        <w:t>тенции. Большое внимание уделяется проведению совместных м</w:t>
      </w:r>
      <w:r>
        <w:rPr>
          <w:rFonts w:ascii="Times New Roman" w:hAnsi="Times New Roman"/>
          <w:sz w:val="28"/>
          <w:szCs w:val="28"/>
        </w:rPr>
        <w:t>ероприятий с родителями – орга</w:t>
      </w:r>
      <w:r w:rsidRPr="00812477">
        <w:rPr>
          <w:rFonts w:ascii="Times New Roman" w:hAnsi="Times New Roman"/>
          <w:sz w:val="28"/>
          <w:szCs w:val="28"/>
        </w:rPr>
        <w:t>низации праздников, досугов, спортивных развлечений, откры</w:t>
      </w:r>
      <w:r>
        <w:rPr>
          <w:rFonts w:ascii="Times New Roman" w:hAnsi="Times New Roman"/>
          <w:sz w:val="28"/>
          <w:szCs w:val="28"/>
        </w:rPr>
        <w:t>тых просмотров. Родители прини</w:t>
      </w:r>
      <w:r w:rsidRPr="00812477">
        <w:rPr>
          <w:rFonts w:ascii="Times New Roman" w:hAnsi="Times New Roman"/>
          <w:sz w:val="28"/>
          <w:szCs w:val="28"/>
        </w:rPr>
        <w:t>мают участие</w:t>
      </w:r>
      <w:r>
        <w:rPr>
          <w:rFonts w:ascii="Times New Roman" w:hAnsi="Times New Roman"/>
          <w:sz w:val="28"/>
          <w:szCs w:val="28"/>
        </w:rPr>
        <w:t xml:space="preserve"> в проведении недели зимних игр</w:t>
      </w:r>
      <w:r w:rsidRPr="00812477">
        <w:rPr>
          <w:rFonts w:ascii="Times New Roman" w:hAnsi="Times New Roman"/>
          <w:sz w:val="28"/>
          <w:szCs w:val="28"/>
        </w:rPr>
        <w:t xml:space="preserve">-забав, помогают </w:t>
      </w:r>
      <w:r>
        <w:rPr>
          <w:rFonts w:ascii="Times New Roman" w:hAnsi="Times New Roman"/>
          <w:sz w:val="28"/>
          <w:szCs w:val="28"/>
        </w:rPr>
        <w:t>в организации конкурсов и досу</w:t>
      </w:r>
      <w:r w:rsidRPr="00812477">
        <w:rPr>
          <w:rFonts w:ascii="Times New Roman" w:hAnsi="Times New Roman"/>
          <w:sz w:val="28"/>
          <w:szCs w:val="28"/>
        </w:rPr>
        <w:t>гов, были непосредственными участниками детских представлений. В дошкольном учреждении проводятся разнообразные мероприятия, н</w:t>
      </w:r>
      <w:r>
        <w:rPr>
          <w:rFonts w:ascii="Times New Roman" w:hAnsi="Times New Roman"/>
          <w:sz w:val="28"/>
          <w:szCs w:val="28"/>
        </w:rPr>
        <w:t>апример: «Праздник Осени» «</w:t>
      </w:r>
      <w:proofErr w:type="spellStart"/>
      <w:r>
        <w:rPr>
          <w:rFonts w:ascii="Times New Roman" w:hAnsi="Times New Roman"/>
          <w:sz w:val="28"/>
          <w:szCs w:val="28"/>
        </w:rPr>
        <w:t>Сабатуй</w:t>
      </w:r>
      <w:proofErr w:type="spellEnd"/>
      <w:r>
        <w:rPr>
          <w:rFonts w:ascii="Times New Roman" w:hAnsi="Times New Roman"/>
          <w:sz w:val="28"/>
          <w:szCs w:val="28"/>
        </w:rPr>
        <w:t xml:space="preserve">», «Неделя театра», «По сказкам Г. Тукая», «Масленица», </w:t>
      </w:r>
      <w:r w:rsidRPr="00812477">
        <w:rPr>
          <w:rFonts w:ascii="Times New Roman" w:hAnsi="Times New Roman"/>
          <w:sz w:val="28"/>
          <w:szCs w:val="28"/>
        </w:rPr>
        <w:t xml:space="preserve"> фотовыставки по группам «Я и моя семья», выпускной бал. </w:t>
      </w:r>
    </w:p>
    <w:p w:rsidR="001E08CF" w:rsidRPr="00812477" w:rsidRDefault="001E08CF" w:rsidP="001E08CF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12477">
        <w:rPr>
          <w:rFonts w:ascii="Times New Roman" w:hAnsi="Times New Roman"/>
          <w:sz w:val="28"/>
          <w:szCs w:val="28"/>
        </w:rPr>
        <w:t>4. Охрана физического здоровья детей.</w:t>
      </w:r>
    </w:p>
    <w:p w:rsidR="001E08CF" w:rsidRPr="00812477" w:rsidRDefault="001E08CF" w:rsidP="001E08CF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12477">
        <w:rPr>
          <w:rFonts w:ascii="Times New Roman" w:hAnsi="Times New Roman"/>
          <w:sz w:val="28"/>
          <w:szCs w:val="28"/>
        </w:rPr>
        <w:t xml:space="preserve">«Забота о здоровье – важнейший труд воспитателя. От жизнедеятельности, бодрости детей зависит их духовная жизнь, мировоззрение, умственное развитие, прочность знаний, вера в свои силы». В.А. Сухомлинский. </w:t>
      </w:r>
    </w:p>
    <w:p w:rsidR="001E08CF" w:rsidRPr="00812477" w:rsidRDefault="001E08CF" w:rsidP="001E08CF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12477">
        <w:rPr>
          <w:rFonts w:ascii="Times New Roman" w:hAnsi="Times New Roman"/>
          <w:sz w:val="28"/>
          <w:szCs w:val="28"/>
        </w:rPr>
        <w:t>Вопросы охраны и укрепления здоровья детей, физического раз</w:t>
      </w:r>
      <w:r>
        <w:rPr>
          <w:rFonts w:ascii="Times New Roman" w:hAnsi="Times New Roman"/>
          <w:sz w:val="28"/>
          <w:szCs w:val="28"/>
        </w:rPr>
        <w:t>вития дошкольников являются од</w:t>
      </w:r>
      <w:r w:rsidRPr="00812477">
        <w:rPr>
          <w:rFonts w:ascii="Times New Roman" w:hAnsi="Times New Roman"/>
          <w:sz w:val="28"/>
          <w:szCs w:val="28"/>
        </w:rPr>
        <w:t>ним из важнейших направлений деятельности нашего учреждения.</w:t>
      </w:r>
    </w:p>
    <w:p w:rsidR="001E08CF" w:rsidRPr="00812477" w:rsidRDefault="001E08CF" w:rsidP="001E08CF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12477">
        <w:rPr>
          <w:rFonts w:ascii="Times New Roman" w:hAnsi="Times New Roman"/>
          <w:sz w:val="28"/>
          <w:szCs w:val="28"/>
        </w:rPr>
        <w:t>В дошкольном учреждении работа по сохранению и укреплени</w:t>
      </w:r>
      <w:r>
        <w:rPr>
          <w:rFonts w:ascii="Times New Roman" w:hAnsi="Times New Roman"/>
          <w:sz w:val="28"/>
          <w:szCs w:val="28"/>
        </w:rPr>
        <w:t>ю здоровья воспитанников прово</w:t>
      </w:r>
      <w:r w:rsidRPr="00812477">
        <w:rPr>
          <w:rFonts w:ascii="Times New Roman" w:hAnsi="Times New Roman"/>
          <w:sz w:val="28"/>
          <w:szCs w:val="28"/>
        </w:rPr>
        <w:t>дится комплексно: разработана оздоровительная система, вк</w:t>
      </w:r>
      <w:r>
        <w:rPr>
          <w:rFonts w:ascii="Times New Roman" w:hAnsi="Times New Roman"/>
          <w:sz w:val="28"/>
          <w:szCs w:val="28"/>
        </w:rPr>
        <w:t xml:space="preserve">лючающая использование </w:t>
      </w:r>
      <w:proofErr w:type="spellStart"/>
      <w:r>
        <w:rPr>
          <w:rFonts w:ascii="Times New Roman" w:hAnsi="Times New Roman"/>
          <w:sz w:val="28"/>
          <w:szCs w:val="28"/>
        </w:rPr>
        <w:t>здоровье</w:t>
      </w:r>
      <w:r w:rsidRPr="00812477">
        <w:rPr>
          <w:rFonts w:ascii="Times New Roman" w:hAnsi="Times New Roman"/>
          <w:sz w:val="28"/>
          <w:szCs w:val="28"/>
        </w:rPr>
        <w:t>сберегающих</w:t>
      </w:r>
      <w:proofErr w:type="spellEnd"/>
      <w:r w:rsidRPr="00812477">
        <w:rPr>
          <w:rFonts w:ascii="Times New Roman" w:hAnsi="Times New Roman"/>
          <w:sz w:val="28"/>
          <w:szCs w:val="28"/>
        </w:rPr>
        <w:t xml:space="preserve"> технологий, закаливание, профилактические мероприятия во время вспышек гриппа, острых респираторных заболеваний; ионизация воздуха групповых помещений и спальных комнат. Своевременно организуются медицинские обследования, проводятся профилактические прививки, осуществляется медико-психолого-педагогический контроль, </w:t>
      </w:r>
      <w:r>
        <w:rPr>
          <w:rFonts w:ascii="Times New Roman" w:hAnsi="Times New Roman"/>
          <w:sz w:val="28"/>
          <w:szCs w:val="28"/>
        </w:rPr>
        <w:t>позволяющий целенаправленно от</w:t>
      </w:r>
      <w:r w:rsidRPr="00812477">
        <w:rPr>
          <w:rFonts w:ascii="Times New Roman" w:hAnsi="Times New Roman"/>
          <w:sz w:val="28"/>
          <w:szCs w:val="28"/>
        </w:rPr>
        <w:t>слеживать всю физкультурно-оздоровительную работу. Вопросы с</w:t>
      </w:r>
      <w:r>
        <w:rPr>
          <w:rFonts w:ascii="Times New Roman" w:hAnsi="Times New Roman"/>
          <w:sz w:val="28"/>
          <w:szCs w:val="28"/>
        </w:rPr>
        <w:t>остояния здоровья детей, созда</w:t>
      </w:r>
      <w:r w:rsidRPr="00812477">
        <w:rPr>
          <w:rFonts w:ascii="Times New Roman" w:hAnsi="Times New Roman"/>
          <w:sz w:val="28"/>
          <w:szCs w:val="28"/>
        </w:rPr>
        <w:t xml:space="preserve">ния </w:t>
      </w:r>
      <w:r w:rsidRPr="00812477">
        <w:rPr>
          <w:rFonts w:ascii="Times New Roman" w:hAnsi="Times New Roman"/>
          <w:sz w:val="28"/>
          <w:szCs w:val="28"/>
        </w:rPr>
        <w:lastRenderedPageBreak/>
        <w:t>оптимальных условий для снижения заболеваемости и озд</w:t>
      </w:r>
      <w:r>
        <w:rPr>
          <w:rFonts w:ascii="Times New Roman" w:hAnsi="Times New Roman"/>
          <w:sz w:val="28"/>
          <w:szCs w:val="28"/>
        </w:rPr>
        <w:t>оровления дошкольников заслуши</w:t>
      </w:r>
      <w:r w:rsidRPr="00812477">
        <w:rPr>
          <w:rFonts w:ascii="Times New Roman" w:hAnsi="Times New Roman"/>
          <w:sz w:val="28"/>
          <w:szCs w:val="28"/>
        </w:rPr>
        <w:t>ваются на собрании трудового коллектива.</w:t>
      </w:r>
    </w:p>
    <w:p w:rsidR="001E08CF" w:rsidRPr="00812477" w:rsidRDefault="001E08CF" w:rsidP="001E08CF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12477">
        <w:rPr>
          <w:rFonts w:ascii="Times New Roman" w:hAnsi="Times New Roman"/>
          <w:sz w:val="28"/>
          <w:szCs w:val="28"/>
        </w:rPr>
        <w:t>Систематически проводится диагностика состояния здоровья, ан</w:t>
      </w:r>
      <w:r>
        <w:rPr>
          <w:rFonts w:ascii="Times New Roman" w:hAnsi="Times New Roman"/>
          <w:sz w:val="28"/>
          <w:szCs w:val="28"/>
        </w:rPr>
        <w:t>ализ динамики уровня заболевае</w:t>
      </w:r>
      <w:r w:rsidRPr="00812477">
        <w:rPr>
          <w:rFonts w:ascii="Times New Roman" w:hAnsi="Times New Roman"/>
          <w:sz w:val="28"/>
          <w:szCs w:val="28"/>
        </w:rPr>
        <w:t>мости каждого ребенка, контроль за состоянием заболеваемости</w:t>
      </w:r>
      <w:r>
        <w:rPr>
          <w:rFonts w:ascii="Times New Roman" w:hAnsi="Times New Roman"/>
          <w:sz w:val="28"/>
          <w:szCs w:val="28"/>
        </w:rPr>
        <w:t xml:space="preserve"> (грипп, ОРВИ, ОРЗ). Документа</w:t>
      </w:r>
      <w:r w:rsidRPr="00812477">
        <w:rPr>
          <w:rFonts w:ascii="Times New Roman" w:hAnsi="Times New Roman"/>
          <w:sz w:val="28"/>
          <w:szCs w:val="28"/>
        </w:rPr>
        <w:t>ция педагогов и специалистов дошкольного учреждения оформлена и ведется в соответствии с требованиями четко и грамотно.</w:t>
      </w:r>
    </w:p>
    <w:p w:rsidR="001E08CF" w:rsidRPr="00812477" w:rsidRDefault="001E08CF" w:rsidP="001E08CF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12477">
        <w:rPr>
          <w:rFonts w:ascii="Times New Roman" w:hAnsi="Times New Roman"/>
          <w:sz w:val="28"/>
          <w:szCs w:val="28"/>
        </w:rPr>
        <w:t>Педагоги приобщают детей к здоровому образу жизни, прививаю</w:t>
      </w:r>
      <w:r>
        <w:rPr>
          <w:rFonts w:ascii="Times New Roman" w:hAnsi="Times New Roman"/>
          <w:sz w:val="28"/>
          <w:szCs w:val="28"/>
        </w:rPr>
        <w:t>т основы гигиенической и двига</w:t>
      </w:r>
      <w:r w:rsidRPr="00812477">
        <w:rPr>
          <w:rFonts w:ascii="Times New Roman" w:hAnsi="Times New Roman"/>
          <w:sz w:val="28"/>
          <w:szCs w:val="28"/>
        </w:rPr>
        <w:t>тельной куль</w:t>
      </w:r>
      <w:r>
        <w:rPr>
          <w:rFonts w:ascii="Times New Roman" w:hAnsi="Times New Roman"/>
          <w:sz w:val="28"/>
          <w:szCs w:val="28"/>
        </w:rPr>
        <w:t>туры. Проводят просветительск</w:t>
      </w:r>
      <w:r w:rsidRPr="00812477">
        <w:rPr>
          <w:rFonts w:ascii="Times New Roman" w:hAnsi="Times New Roman"/>
          <w:sz w:val="28"/>
          <w:szCs w:val="28"/>
        </w:rPr>
        <w:t>ую работу с родителями по формированию здорового образа жизни: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2477">
        <w:rPr>
          <w:rFonts w:ascii="Times New Roman" w:hAnsi="Times New Roman"/>
          <w:sz w:val="28"/>
          <w:szCs w:val="28"/>
        </w:rPr>
        <w:t>сбалансированного питания, закаливания.</w:t>
      </w:r>
    </w:p>
    <w:p w:rsidR="001E08CF" w:rsidRPr="00812477" w:rsidRDefault="001E08CF" w:rsidP="001E08CF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12477">
        <w:rPr>
          <w:rFonts w:ascii="Times New Roman" w:hAnsi="Times New Roman"/>
          <w:sz w:val="28"/>
          <w:szCs w:val="28"/>
        </w:rPr>
        <w:t>Подобран иллюстративный и текстов</w:t>
      </w:r>
      <w:r>
        <w:rPr>
          <w:rFonts w:ascii="Times New Roman" w:hAnsi="Times New Roman"/>
          <w:sz w:val="28"/>
          <w:szCs w:val="28"/>
        </w:rPr>
        <w:t>ой материал по проблеме здоровье сбережения детей дошко</w:t>
      </w:r>
      <w:r w:rsidRPr="00812477">
        <w:rPr>
          <w:rFonts w:ascii="Times New Roman" w:hAnsi="Times New Roman"/>
          <w:sz w:val="28"/>
          <w:szCs w:val="28"/>
        </w:rPr>
        <w:t>льного возраста</w:t>
      </w:r>
      <w:r>
        <w:rPr>
          <w:rFonts w:ascii="Times New Roman" w:hAnsi="Times New Roman"/>
          <w:sz w:val="28"/>
          <w:szCs w:val="28"/>
        </w:rPr>
        <w:t>. Н</w:t>
      </w:r>
      <w:r w:rsidRPr="00812477">
        <w:rPr>
          <w:rFonts w:ascii="Times New Roman" w:hAnsi="Times New Roman"/>
          <w:sz w:val="28"/>
          <w:szCs w:val="28"/>
        </w:rPr>
        <w:t>а протяжении десяти лет в дошкольном учреж</w:t>
      </w:r>
      <w:r>
        <w:rPr>
          <w:rFonts w:ascii="Times New Roman" w:hAnsi="Times New Roman"/>
          <w:sz w:val="28"/>
          <w:szCs w:val="28"/>
        </w:rPr>
        <w:t>дении низкий уровень заболевае</w:t>
      </w:r>
      <w:r w:rsidRPr="00812477">
        <w:rPr>
          <w:rFonts w:ascii="Times New Roman" w:hAnsi="Times New Roman"/>
          <w:sz w:val="28"/>
          <w:szCs w:val="28"/>
        </w:rPr>
        <w:t>мости детей.</w:t>
      </w:r>
    </w:p>
    <w:p w:rsidR="001E08CF" w:rsidRPr="00812477" w:rsidRDefault="001E08CF" w:rsidP="001E08CF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12477">
        <w:rPr>
          <w:rFonts w:ascii="Times New Roman" w:hAnsi="Times New Roman"/>
          <w:sz w:val="28"/>
          <w:szCs w:val="28"/>
        </w:rPr>
        <w:t>Результаты проведенного мониторинга предметно-развивающей среды в дошкольном учреждении показал 90 % её оснащенности.</w:t>
      </w:r>
    </w:p>
    <w:p w:rsidR="001E08CF" w:rsidRPr="00812477" w:rsidRDefault="001E08CF" w:rsidP="001E08CF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12477">
        <w:rPr>
          <w:rFonts w:ascii="Times New Roman" w:hAnsi="Times New Roman"/>
          <w:sz w:val="28"/>
          <w:szCs w:val="28"/>
        </w:rPr>
        <w:t>6. Организация специального образования для детей с нарушениями речи.</w:t>
      </w:r>
    </w:p>
    <w:p w:rsidR="001E08CF" w:rsidRPr="00812477" w:rsidRDefault="001E08CF" w:rsidP="001E08CF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100</w:t>
      </w:r>
      <w:r w:rsidRPr="00812477">
        <w:rPr>
          <w:rFonts w:ascii="Times New Roman" w:hAnsi="Times New Roman"/>
          <w:sz w:val="28"/>
          <w:szCs w:val="28"/>
        </w:rPr>
        <w:t xml:space="preserve"> % детей коррекционной речевой группы выходят с чистой речью, имеют отличную базовую подготовку к школьному обучению, освоен на 100 % аналитико-</w:t>
      </w:r>
      <w:r>
        <w:rPr>
          <w:rFonts w:ascii="Times New Roman" w:hAnsi="Times New Roman"/>
          <w:sz w:val="28"/>
          <w:szCs w:val="28"/>
        </w:rPr>
        <w:t>синтетический метод, дети с на</w:t>
      </w:r>
      <w:r w:rsidRPr="00812477">
        <w:rPr>
          <w:rFonts w:ascii="Times New Roman" w:hAnsi="Times New Roman"/>
          <w:sz w:val="28"/>
          <w:szCs w:val="28"/>
        </w:rPr>
        <w:t>рушениями речи выходят читающими из стен дошкольного учреждения. Ко</w:t>
      </w:r>
      <w:r>
        <w:rPr>
          <w:rFonts w:ascii="Times New Roman" w:hAnsi="Times New Roman"/>
          <w:sz w:val="28"/>
          <w:szCs w:val="28"/>
        </w:rPr>
        <w:t>ррекционно-</w:t>
      </w:r>
      <w:proofErr w:type="spellStart"/>
      <w:r>
        <w:rPr>
          <w:rFonts w:ascii="Times New Roman" w:hAnsi="Times New Roman"/>
          <w:sz w:val="28"/>
          <w:szCs w:val="28"/>
        </w:rPr>
        <w:t>образов</w:t>
      </w:r>
      <w:r w:rsidRPr="00812477">
        <w:rPr>
          <w:rFonts w:ascii="Times New Roman" w:hAnsi="Times New Roman"/>
          <w:sz w:val="28"/>
          <w:szCs w:val="28"/>
        </w:rPr>
        <w:t>тельный</w:t>
      </w:r>
      <w:proofErr w:type="spellEnd"/>
      <w:r w:rsidRPr="00812477">
        <w:rPr>
          <w:rFonts w:ascii="Times New Roman" w:hAnsi="Times New Roman"/>
          <w:sz w:val="28"/>
          <w:szCs w:val="28"/>
        </w:rPr>
        <w:t xml:space="preserve"> процесс оснащен на 100 % .</w:t>
      </w:r>
    </w:p>
    <w:p w:rsidR="001E08CF" w:rsidRPr="004952E0" w:rsidRDefault="001E08CF" w:rsidP="001E08CF">
      <w:pPr>
        <w:tabs>
          <w:tab w:val="clear" w:pos="708"/>
        </w:tabs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4952E0">
        <w:rPr>
          <w:rFonts w:ascii="Times New Roman" w:hAnsi="Times New Roman"/>
          <w:i/>
          <w:sz w:val="28"/>
          <w:szCs w:val="28"/>
        </w:rPr>
        <w:t>Слабые стороны дошкольного учреждения:</w:t>
      </w:r>
    </w:p>
    <w:p w:rsidR="001E08CF" w:rsidRPr="00812477" w:rsidRDefault="00AA00D1" w:rsidP="001E08CF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1E08CF" w:rsidRPr="00812477">
        <w:rPr>
          <w:rFonts w:ascii="Times New Roman" w:hAnsi="Times New Roman"/>
          <w:sz w:val="28"/>
          <w:szCs w:val="28"/>
        </w:rPr>
        <w:t>Организация и руководство игровой деятельностью детей, как одной из ведущей деятельности детей дошкольного возраста.</w:t>
      </w:r>
    </w:p>
    <w:p w:rsidR="001E08CF" w:rsidRPr="00812477" w:rsidRDefault="001E08CF" w:rsidP="001E08CF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12477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стандарт, вступи</w:t>
      </w:r>
      <w:r>
        <w:rPr>
          <w:rFonts w:ascii="Times New Roman" w:hAnsi="Times New Roman"/>
          <w:sz w:val="28"/>
          <w:szCs w:val="28"/>
        </w:rPr>
        <w:t>вший в законную силу с 01 янва</w:t>
      </w:r>
      <w:r w:rsidRPr="00812477">
        <w:rPr>
          <w:rFonts w:ascii="Times New Roman" w:hAnsi="Times New Roman"/>
          <w:sz w:val="28"/>
          <w:szCs w:val="28"/>
        </w:rPr>
        <w:t>ря 2014 года выделил образовательные области (социально-ком</w:t>
      </w:r>
      <w:r>
        <w:rPr>
          <w:rFonts w:ascii="Times New Roman" w:hAnsi="Times New Roman"/>
          <w:sz w:val="28"/>
          <w:szCs w:val="28"/>
        </w:rPr>
        <w:t>муникативное развитие, познава</w:t>
      </w:r>
      <w:r w:rsidRPr="00812477">
        <w:rPr>
          <w:rFonts w:ascii="Times New Roman" w:hAnsi="Times New Roman"/>
          <w:sz w:val="28"/>
          <w:szCs w:val="28"/>
        </w:rPr>
        <w:t xml:space="preserve">тельное развитие, речевое развитие, художественно-эстетическое развитие, физическое развитие), обеспечивающие развитие личности, мотивации и способности детей. Реализация указанных </w:t>
      </w:r>
      <w:proofErr w:type="spellStart"/>
      <w:r w:rsidRPr="00812477">
        <w:rPr>
          <w:rFonts w:ascii="Times New Roman" w:hAnsi="Times New Roman"/>
          <w:sz w:val="28"/>
          <w:szCs w:val="28"/>
        </w:rPr>
        <w:t>обра</w:t>
      </w:r>
      <w:proofErr w:type="spellEnd"/>
      <w:r w:rsidRPr="00812477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12477">
        <w:rPr>
          <w:rFonts w:ascii="Times New Roman" w:hAnsi="Times New Roman"/>
          <w:sz w:val="28"/>
          <w:szCs w:val="28"/>
        </w:rPr>
        <w:t>зовательных</w:t>
      </w:r>
      <w:proofErr w:type="spellEnd"/>
      <w:r w:rsidRPr="00812477">
        <w:rPr>
          <w:rFonts w:ascii="Times New Roman" w:hAnsi="Times New Roman"/>
          <w:sz w:val="28"/>
          <w:szCs w:val="28"/>
        </w:rPr>
        <w:t xml:space="preserve"> областей может проходить в различных видах деятельности, одна из приоритетных – игровая деятельность.</w:t>
      </w:r>
    </w:p>
    <w:p w:rsidR="001E08CF" w:rsidRPr="00812477" w:rsidRDefault="001E08CF" w:rsidP="001E08CF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12477">
        <w:rPr>
          <w:rFonts w:ascii="Times New Roman" w:hAnsi="Times New Roman"/>
          <w:sz w:val="28"/>
          <w:szCs w:val="28"/>
        </w:rPr>
        <w:t xml:space="preserve"> Решение этой проблемы – проведение мастер-классов педагога</w:t>
      </w:r>
      <w:r>
        <w:rPr>
          <w:rFonts w:ascii="Times New Roman" w:hAnsi="Times New Roman"/>
          <w:sz w:val="28"/>
          <w:szCs w:val="28"/>
        </w:rPr>
        <w:t>ми по организации свободной иг</w:t>
      </w:r>
      <w:r w:rsidRPr="00812477">
        <w:rPr>
          <w:rFonts w:ascii="Times New Roman" w:hAnsi="Times New Roman"/>
          <w:sz w:val="28"/>
          <w:szCs w:val="28"/>
        </w:rPr>
        <w:t>ровой деятельности в группах</w:t>
      </w:r>
    </w:p>
    <w:p w:rsidR="001E08CF" w:rsidRPr="00812477" w:rsidRDefault="00AA00D1" w:rsidP="001E08CF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1E08CF" w:rsidRPr="00812477">
        <w:rPr>
          <w:rFonts w:ascii="Times New Roman" w:hAnsi="Times New Roman"/>
          <w:sz w:val="28"/>
          <w:szCs w:val="28"/>
        </w:rPr>
        <w:t>Качество развивающей предметно-пространственной среды.</w:t>
      </w:r>
    </w:p>
    <w:p w:rsidR="001E08CF" w:rsidRPr="00812477" w:rsidRDefault="001E08CF" w:rsidP="001E08CF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12477">
        <w:rPr>
          <w:rFonts w:ascii="Times New Roman" w:hAnsi="Times New Roman"/>
          <w:sz w:val="28"/>
          <w:szCs w:val="28"/>
        </w:rPr>
        <w:t xml:space="preserve">В соответствии с Федеральными государственными образовательными стандартами развивающая предметно-пространственная среда является одним из условий </w:t>
      </w:r>
      <w:r>
        <w:rPr>
          <w:rFonts w:ascii="Times New Roman" w:hAnsi="Times New Roman"/>
          <w:sz w:val="28"/>
          <w:szCs w:val="28"/>
        </w:rPr>
        <w:t>качественного дошкольного обра</w:t>
      </w:r>
      <w:r w:rsidRPr="00812477">
        <w:rPr>
          <w:rFonts w:ascii="Times New Roman" w:hAnsi="Times New Roman"/>
          <w:sz w:val="28"/>
          <w:szCs w:val="28"/>
        </w:rPr>
        <w:t xml:space="preserve">зования и охватывает не только групповое пространство, но и </w:t>
      </w:r>
      <w:r>
        <w:rPr>
          <w:rFonts w:ascii="Times New Roman" w:hAnsi="Times New Roman"/>
          <w:sz w:val="28"/>
          <w:szCs w:val="28"/>
        </w:rPr>
        <w:t>пространство дошкольного учреж</w:t>
      </w:r>
      <w:r w:rsidRPr="00812477">
        <w:rPr>
          <w:rFonts w:ascii="Times New Roman" w:hAnsi="Times New Roman"/>
          <w:sz w:val="28"/>
          <w:szCs w:val="28"/>
        </w:rPr>
        <w:t>дения (музыкальный зал, игровые площадки, спортивный участок, спортивный</w:t>
      </w:r>
      <w:r>
        <w:rPr>
          <w:rFonts w:ascii="Times New Roman" w:hAnsi="Times New Roman"/>
          <w:sz w:val="28"/>
          <w:szCs w:val="28"/>
        </w:rPr>
        <w:t xml:space="preserve"> и игровой инвен</w:t>
      </w:r>
      <w:r w:rsidRPr="00812477">
        <w:rPr>
          <w:rFonts w:ascii="Times New Roman" w:hAnsi="Times New Roman"/>
          <w:sz w:val="28"/>
          <w:szCs w:val="28"/>
        </w:rPr>
        <w:t>тарь, музыкальные пособия, холлы дошкольного учреждения, лестничные пролёты и территория, прилегающая к дошкольному учреждению.</w:t>
      </w:r>
    </w:p>
    <w:p w:rsidR="001E08CF" w:rsidRPr="00812477" w:rsidRDefault="001E08CF" w:rsidP="001E08CF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12477">
        <w:rPr>
          <w:rFonts w:ascii="Times New Roman" w:hAnsi="Times New Roman"/>
          <w:sz w:val="28"/>
          <w:szCs w:val="28"/>
        </w:rPr>
        <w:t xml:space="preserve">Анализ развивающей предметно-пространственной среды выявил следующие недостатки: недостаточность разнообразия спортивного и игрового материала; </w:t>
      </w:r>
      <w:r w:rsidRPr="00812477">
        <w:rPr>
          <w:rFonts w:ascii="Times New Roman" w:hAnsi="Times New Roman"/>
          <w:sz w:val="28"/>
          <w:szCs w:val="28"/>
        </w:rPr>
        <w:lastRenderedPageBreak/>
        <w:t xml:space="preserve">оборудования для обеспечения игровой, познавательной, двигательной, трудовой деятельности </w:t>
      </w:r>
      <w:r>
        <w:rPr>
          <w:rFonts w:ascii="Times New Roman" w:hAnsi="Times New Roman"/>
          <w:sz w:val="28"/>
          <w:szCs w:val="28"/>
        </w:rPr>
        <w:t>на игровых участках и в группо</w:t>
      </w:r>
      <w:r w:rsidRPr="00812477">
        <w:rPr>
          <w:rFonts w:ascii="Times New Roman" w:hAnsi="Times New Roman"/>
          <w:sz w:val="28"/>
          <w:szCs w:val="28"/>
        </w:rPr>
        <w:t>вых помещениях детского сада.</w:t>
      </w:r>
    </w:p>
    <w:p w:rsidR="001E08CF" w:rsidRPr="00575967" w:rsidRDefault="001E08CF" w:rsidP="001E08CF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  <w:sectPr w:rsidR="001E08CF" w:rsidRPr="00575967" w:rsidSect="00696416">
          <w:footerReference w:type="default" r:id="rId20"/>
          <w:footerReference w:type="first" r:id="rId21"/>
          <w:pgSz w:w="11906" w:h="16838"/>
          <w:pgMar w:top="1134" w:right="566" w:bottom="851" w:left="1134" w:header="720" w:footer="720" w:gutter="0"/>
          <w:cols w:space="720"/>
          <w:titlePg/>
          <w:docGrid w:linePitch="360"/>
        </w:sectPr>
      </w:pPr>
      <w:r w:rsidRPr="00812477">
        <w:rPr>
          <w:rFonts w:ascii="Times New Roman" w:hAnsi="Times New Roman"/>
          <w:sz w:val="28"/>
          <w:szCs w:val="28"/>
        </w:rPr>
        <w:t>Решение - пополнение РППС по мере поступления финансир</w:t>
      </w:r>
      <w:r>
        <w:rPr>
          <w:rFonts w:ascii="Times New Roman" w:hAnsi="Times New Roman"/>
          <w:sz w:val="28"/>
          <w:szCs w:val="28"/>
        </w:rPr>
        <w:t>ования.</w:t>
      </w:r>
    </w:p>
    <w:p w:rsidR="00575967" w:rsidRPr="00575967" w:rsidRDefault="00575967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575967">
        <w:rPr>
          <w:rFonts w:ascii="Times New Roman" w:hAnsi="Times New Roman"/>
          <w:b/>
          <w:sz w:val="28"/>
          <w:szCs w:val="28"/>
        </w:rPr>
        <w:lastRenderedPageBreak/>
        <w:t>Концепция развития ДОУ</w:t>
      </w:r>
    </w:p>
    <w:p w:rsidR="00575967" w:rsidRPr="00575967" w:rsidRDefault="00575967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575967">
        <w:rPr>
          <w:rFonts w:ascii="Times New Roman" w:hAnsi="Times New Roman"/>
          <w:sz w:val="28"/>
          <w:szCs w:val="28"/>
        </w:rPr>
        <w:t xml:space="preserve">В настоящее время одним из наиболее перспективных направлений в системе дошкольного образования является поиск путей, обеспечивающих интеграцию образовательного процесса, ориентированного на развитие личности и предусматривающего в своей основе личностно-ориентированную модель образования. Это предполагает существование между взрослыми и детьми отношений сотрудничества и партнерства, нацеливает работников образовательных учреждений на творческое отношение к своей деятельности, формирует у них потребность к постоянному саморазвитию и </w:t>
      </w:r>
      <w:proofErr w:type="spellStart"/>
      <w:r w:rsidRPr="00575967">
        <w:rPr>
          <w:rFonts w:ascii="Times New Roman" w:hAnsi="Times New Roman"/>
          <w:sz w:val="28"/>
          <w:szCs w:val="28"/>
        </w:rPr>
        <w:t>самостановлению</w:t>
      </w:r>
      <w:proofErr w:type="spellEnd"/>
      <w:r w:rsidRPr="00575967">
        <w:rPr>
          <w:rFonts w:ascii="Times New Roman" w:hAnsi="Times New Roman"/>
          <w:sz w:val="28"/>
          <w:szCs w:val="28"/>
        </w:rPr>
        <w:t>.</w:t>
      </w:r>
    </w:p>
    <w:p w:rsidR="00575967" w:rsidRPr="00575967" w:rsidRDefault="00575967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575967">
        <w:rPr>
          <w:rFonts w:ascii="Times New Roman" w:hAnsi="Times New Roman"/>
          <w:sz w:val="28"/>
          <w:szCs w:val="28"/>
        </w:rPr>
        <w:t>В этой связи перед практическими работниками детского сада встала задача создания единой системы образовательно-оздоровительного процесса, построенной на интегративной основе. Должны быть разработаны не только принципы целостного подхода к содержанию образования и оздоровления, но и личностно-ориентированной организации педагогического процесса, направленного на оздоровление и развитие ребенка с проблемами  здоровья.</w:t>
      </w:r>
    </w:p>
    <w:p w:rsidR="00575967" w:rsidRPr="00575967" w:rsidRDefault="00575967" w:rsidP="003223CA">
      <w:pPr>
        <w:shd w:val="clear" w:color="auto" w:fill="FFFFFF"/>
        <w:tabs>
          <w:tab w:val="clear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575967">
        <w:rPr>
          <w:rFonts w:ascii="Times New Roman" w:hAnsi="Times New Roman"/>
          <w:sz w:val="28"/>
          <w:szCs w:val="28"/>
        </w:rPr>
        <w:t>В детском саду образовательный процесс должен строиться вокруг ребенка, обеспечивая своевременное формирование возрастных новообразований детства, развитие компетентности, самостоятельности, творческой активности,</w:t>
      </w:r>
      <w:r w:rsidRPr="00575967">
        <w:rPr>
          <w:rFonts w:ascii="Times New Roman" w:hAnsi="Times New Roman"/>
          <w:sz w:val="24"/>
          <w:szCs w:val="24"/>
        </w:rPr>
        <w:t xml:space="preserve"> </w:t>
      </w:r>
      <w:r w:rsidRPr="00575967">
        <w:rPr>
          <w:rFonts w:ascii="Times New Roman" w:hAnsi="Times New Roman"/>
          <w:sz w:val="28"/>
          <w:szCs w:val="28"/>
        </w:rPr>
        <w:t>гуманного отношения к окружающим, становление личностной позиции,</w:t>
      </w:r>
      <w:r w:rsidRPr="00575967">
        <w:rPr>
          <w:rFonts w:ascii="Times New Roman" w:hAnsi="Times New Roman"/>
          <w:sz w:val="24"/>
          <w:szCs w:val="24"/>
        </w:rPr>
        <w:t xml:space="preserve"> </w:t>
      </w:r>
      <w:r w:rsidRPr="00575967">
        <w:rPr>
          <w:rFonts w:ascii="Times New Roman" w:hAnsi="Times New Roman"/>
          <w:sz w:val="28"/>
          <w:szCs w:val="28"/>
        </w:rPr>
        <w:t>получение ребенком качественного образования как средства для перехода на последующие возрастные ступени развития, обучения и воспитания.</w:t>
      </w:r>
    </w:p>
    <w:p w:rsidR="00575967" w:rsidRPr="00575967" w:rsidRDefault="00575967" w:rsidP="003223CA">
      <w:pPr>
        <w:tabs>
          <w:tab w:val="clear" w:pos="708"/>
        </w:tabs>
        <w:ind w:firstLine="567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75967">
        <w:rPr>
          <w:rFonts w:ascii="Times New Roman" w:eastAsia="Calibri" w:hAnsi="Times New Roman"/>
          <w:bCs/>
          <w:sz w:val="28"/>
          <w:szCs w:val="28"/>
          <w:lang w:eastAsia="en-US"/>
        </w:rPr>
        <w:t>Методологическую основу концепции составили положения, пре</w:t>
      </w:r>
      <w:r w:rsidR="00525C8E">
        <w:rPr>
          <w:rFonts w:ascii="Times New Roman" w:eastAsia="Calibri" w:hAnsi="Times New Roman"/>
          <w:bCs/>
          <w:sz w:val="28"/>
          <w:szCs w:val="28"/>
          <w:lang w:eastAsia="en-US"/>
        </w:rPr>
        <w:t>дставленные в работах Л.С. Выгот</w:t>
      </w:r>
      <w:r w:rsidRPr="0057596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ского, В.В. Давыдова, А.Н. Леонтьева, А.В. Петровского, Ю.Ф. </w:t>
      </w:r>
      <w:proofErr w:type="spellStart"/>
      <w:r w:rsidRPr="00575967">
        <w:rPr>
          <w:rFonts w:ascii="Times New Roman" w:eastAsia="Calibri" w:hAnsi="Times New Roman"/>
          <w:bCs/>
          <w:sz w:val="28"/>
          <w:szCs w:val="28"/>
          <w:lang w:eastAsia="en-US"/>
        </w:rPr>
        <w:t>Змановского</w:t>
      </w:r>
      <w:proofErr w:type="spellEnd"/>
      <w:r w:rsidRPr="0057596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. </w:t>
      </w:r>
    </w:p>
    <w:p w:rsidR="00575967" w:rsidRPr="00575967" w:rsidRDefault="00575967" w:rsidP="003223CA">
      <w:pPr>
        <w:tabs>
          <w:tab w:val="clear" w:pos="708"/>
        </w:tabs>
        <w:ind w:firstLine="567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7596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Проектирование личностно-ориентированной образовательно-оздоровительной системы начинается с выбора и осмысления базовых ценностей, которые отражают потребности и интересы развивающейся личности, связывают образовательный процесс с социокультурным окружением, задают ориентиры развития образовательного учреждения в оптимальном направлении. </w:t>
      </w:r>
    </w:p>
    <w:p w:rsidR="00575967" w:rsidRPr="00575967" w:rsidRDefault="00575967" w:rsidP="003223CA">
      <w:pPr>
        <w:tabs>
          <w:tab w:val="clear" w:pos="708"/>
        </w:tabs>
        <w:ind w:firstLine="567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7596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Ведущими ценностями при разработке концепции для нас стали: ценность здоровья, ценность развития, ценность детства и ценность сотрудничества, которые, с одной стороны, выражают приоритеты современной гуманистической педагогики, с другой стороны, выступают содержанием целостного освоения мира ребенком. </w:t>
      </w:r>
    </w:p>
    <w:p w:rsidR="00575967" w:rsidRPr="00575967" w:rsidRDefault="00575967" w:rsidP="003223CA">
      <w:pPr>
        <w:tabs>
          <w:tab w:val="clear" w:pos="708"/>
        </w:tabs>
        <w:ind w:firstLine="567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7596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Ценность здоровья  требует создания в образовательном учреждении условий для сохранения и укрепления здоровья детей (как физического, так и психического), приобщение их к ЗОЖ, формирования основ физической культуры и </w:t>
      </w:r>
      <w:proofErr w:type="spellStart"/>
      <w:r w:rsidRPr="00575967">
        <w:rPr>
          <w:rFonts w:ascii="Times New Roman" w:eastAsia="Calibri" w:hAnsi="Times New Roman"/>
          <w:bCs/>
          <w:sz w:val="28"/>
          <w:szCs w:val="28"/>
          <w:lang w:eastAsia="en-US"/>
        </w:rPr>
        <w:t>валеологической</w:t>
      </w:r>
      <w:proofErr w:type="spellEnd"/>
      <w:r w:rsidRPr="0057596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грамотности. </w:t>
      </w:r>
    </w:p>
    <w:p w:rsidR="00575967" w:rsidRPr="00575967" w:rsidRDefault="00575967" w:rsidP="003223CA">
      <w:pPr>
        <w:tabs>
          <w:tab w:val="clear" w:pos="708"/>
        </w:tabs>
        <w:ind w:firstLine="567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7596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Ценность развития направляет внимание на построение развивающего образовательного процесса, в котором актуализируются достижения и жизненный опыт каждого ребенка, обеспечивается развитие индивидуальных способностей и потребностей, формируется в условиях личностного выбора готовность детей к саморазвитию и самообразованию. </w:t>
      </w:r>
    </w:p>
    <w:p w:rsidR="00575967" w:rsidRPr="00575967" w:rsidRDefault="00575967" w:rsidP="003223CA">
      <w:pPr>
        <w:tabs>
          <w:tab w:val="clear" w:pos="708"/>
        </w:tabs>
        <w:ind w:firstLine="567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75967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 xml:space="preserve">Ценность детства  акцентирует внимание на том, что детство – это неповторимый, самоценный и отличающийся от взрослого период жизни, особая культура, характеризующаяся целостным мировосприятием, открытостью миру, чуткостью, эмоциональностью, непосредственностью, готовностью к образованию. Специфика детства требует бережного отношения к особенностям возрастного развития, к внутреннему миру ребенка, а также создания условий для взаимодействия и взаимообогащения детского и взрослого миров. </w:t>
      </w:r>
    </w:p>
    <w:p w:rsidR="00575967" w:rsidRPr="00575967" w:rsidRDefault="00575967" w:rsidP="003223CA">
      <w:pPr>
        <w:tabs>
          <w:tab w:val="clear" w:pos="708"/>
        </w:tabs>
        <w:ind w:firstLine="567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7596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Ценность сотрудничества  предполагает, что сотрудничество, партнерство, диалог, гуманное отношение рассматриваются как основной фактор образования и источник обновления образовательной системы. </w:t>
      </w:r>
    </w:p>
    <w:p w:rsidR="00575967" w:rsidRPr="00575967" w:rsidRDefault="00575967" w:rsidP="003223CA">
      <w:pPr>
        <w:tabs>
          <w:tab w:val="clear" w:pos="708"/>
        </w:tabs>
        <w:ind w:firstLine="567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7596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Проектируемая нами модель образовательного процесса определяется концепцией, основные идеи которой: </w:t>
      </w:r>
    </w:p>
    <w:p w:rsidR="00575967" w:rsidRPr="00575967" w:rsidRDefault="00575967" w:rsidP="003223CA">
      <w:pPr>
        <w:tabs>
          <w:tab w:val="clear" w:pos="708"/>
        </w:tabs>
        <w:ind w:firstLine="567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7596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1. Право каждого ребенка как на полноценное развитие, так и на оказание ему помощи в соответствии с  интеллектуальными особенностями. </w:t>
      </w:r>
    </w:p>
    <w:p w:rsidR="00575967" w:rsidRPr="00575967" w:rsidRDefault="00575967" w:rsidP="003223CA">
      <w:pPr>
        <w:tabs>
          <w:tab w:val="clear" w:pos="708"/>
        </w:tabs>
        <w:ind w:firstLine="567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7596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2. Признание </w:t>
      </w:r>
      <w:proofErr w:type="spellStart"/>
      <w:r w:rsidRPr="00575967">
        <w:rPr>
          <w:rFonts w:ascii="Times New Roman" w:eastAsia="Calibri" w:hAnsi="Times New Roman"/>
          <w:bCs/>
          <w:sz w:val="28"/>
          <w:szCs w:val="28"/>
          <w:lang w:eastAsia="en-US"/>
        </w:rPr>
        <w:t>самоценности</w:t>
      </w:r>
      <w:proofErr w:type="spellEnd"/>
      <w:r w:rsidRPr="0057596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периода детства каждого ребенка, его уникальности и неповторимости. </w:t>
      </w:r>
    </w:p>
    <w:p w:rsidR="00575967" w:rsidRDefault="00575967" w:rsidP="003223CA">
      <w:pPr>
        <w:tabs>
          <w:tab w:val="clear" w:pos="708"/>
        </w:tabs>
        <w:ind w:firstLine="567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7596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3. Деятельность учреждения в режиме обновления содержания (реализация ФГОС, современных </w:t>
      </w:r>
      <w:proofErr w:type="spellStart"/>
      <w:r w:rsidRPr="00575967">
        <w:rPr>
          <w:rFonts w:ascii="Times New Roman" w:eastAsia="Calibri" w:hAnsi="Times New Roman"/>
          <w:bCs/>
          <w:sz w:val="28"/>
          <w:szCs w:val="28"/>
          <w:lang w:eastAsia="en-US"/>
        </w:rPr>
        <w:t>здоровьеформирующих</w:t>
      </w:r>
      <w:proofErr w:type="spellEnd"/>
      <w:r w:rsidRPr="0057596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технологий) и его организационных форм (новые формы дошкольного образования, комплекс дополнительных образовательных услуг). </w:t>
      </w:r>
    </w:p>
    <w:p w:rsidR="00575967" w:rsidRDefault="000F4F40" w:rsidP="003223CA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5518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4. </w:t>
      </w:r>
      <w:r w:rsidR="00525C8E" w:rsidRPr="005518A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Овладение ребенком двумя национальными языками РТ, </w:t>
      </w:r>
      <w:r w:rsidR="00525C8E">
        <w:rPr>
          <w:rFonts w:ascii="Times New Roman" w:hAnsi="Times New Roman"/>
          <w:sz w:val="28"/>
          <w:szCs w:val="28"/>
        </w:rPr>
        <w:t>удовлетворение этнокультурных,</w:t>
      </w:r>
      <w:r w:rsidR="00525C8E" w:rsidRPr="00525C8E">
        <w:rPr>
          <w:rFonts w:ascii="Times New Roman" w:hAnsi="Times New Roman"/>
          <w:sz w:val="28"/>
          <w:szCs w:val="28"/>
        </w:rPr>
        <w:t xml:space="preserve"> образовательных </w:t>
      </w:r>
      <w:r w:rsidR="00525C8E">
        <w:rPr>
          <w:rFonts w:ascii="Times New Roman" w:hAnsi="Times New Roman"/>
          <w:sz w:val="28"/>
          <w:szCs w:val="28"/>
        </w:rPr>
        <w:t>потребностей воспитанников</w:t>
      </w:r>
      <w:r w:rsidR="00525C8E" w:rsidRPr="00525C8E">
        <w:rPr>
          <w:rFonts w:ascii="Times New Roman" w:hAnsi="Times New Roman"/>
          <w:sz w:val="28"/>
          <w:szCs w:val="28"/>
        </w:rPr>
        <w:t xml:space="preserve"> различных</w:t>
      </w:r>
      <w:r w:rsidR="00525C8E">
        <w:rPr>
          <w:rFonts w:ascii="Times New Roman" w:hAnsi="Times New Roman"/>
          <w:sz w:val="28"/>
          <w:szCs w:val="28"/>
        </w:rPr>
        <w:t xml:space="preserve"> </w:t>
      </w:r>
      <w:r w:rsidR="00525C8E" w:rsidRPr="00525C8E">
        <w:rPr>
          <w:rFonts w:ascii="Times New Roman" w:hAnsi="Times New Roman"/>
          <w:sz w:val="28"/>
          <w:szCs w:val="28"/>
        </w:rPr>
        <w:t>национальностей</w:t>
      </w:r>
      <w:r w:rsidR="00525C8E">
        <w:rPr>
          <w:rFonts w:ascii="Times New Roman" w:hAnsi="Times New Roman"/>
          <w:sz w:val="28"/>
          <w:szCs w:val="28"/>
        </w:rPr>
        <w:t>, воспитание</w:t>
      </w:r>
      <w:r w:rsidR="00525C8E" w:rsidRPr="00525C8E">
        <w:rPr>
          <w:rFonts w:ascii="Times New Roman" w:hAnsi="Times New Roman"/>
          <w:sz w:val="28"/>
          <w:szCs w:val="28"/>
        </w:rPr>
        <w:t xml:space="preserve"> толерантности у детей дошкольного возраста на основе приобщения их к культуре разных народо</w:t>
      </w:r>
      <w:r w:rsidR="00525C8E">
        <w:rPr>
          <w:rFonts w:ascii="Times New Roman" w:hAnsi="Times New Roman"/>
          <w:sz w:val="28"/>
          <w:szCs w:val="28"/>
        </w:rPr>
        <w:t xml:space="preserve">в. </w:t>
      </w:r>
    </w:p>
    <w:p w:rsidR="00812477" w:rsidRDefault="00812477" w:rsidP="003223CA">
      <w:pPr>
        <w:tabs>
          <w:tab w:val="clear" w:pos="708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403F0" w:rsidRPr="00401730" w:rsidRDefault="00E403F0" w:rsidP="003223CA">
      <w:pPr>
        <w:pStyle w:val="a5"/>
        <w:numPr>
          <w:ilvl w:val="0"/>
          <w:numId w:val="32"/>
        </w:numPr>
        <w:shd w:val="clear" w:color="auto" w:fill="FFFFFF"/>
        <w:spacing w:before="100" w:beforeAutospacing="1" w:line="240" w:lineRule="auto"/>
        <w:jc w:val="center"/>
        <w:rPr>
          <w:rFonts w:ascii="Times New Roman" w:hAnsi="Times New Roman"/>
        </w:rPr>
      </w:pPr>
      <w:r w:rsidRPr="00401730">
        <w:rPr>
          <w:rFonts w:ascii="Times New Roman" w:hAnsi="Times New Roman"/>
          <w:b/>
          <w:bCs/>
          <w:caps/>
        </w:rPr>
        <w:t>Мероприятия по реализации Программы ра</w:t>
      </w:r>
      <w:r w:rsidR="005518AD">
        <w:rPr>
          <w:rFonts w:ascii="Times New Roman" w:hAnsi="Times New Roman"/>
          <w:b/>
          <w:bCs/>
          <w:caps/>
        </w:rPr>
        <w:t>звития ДОУ на  2021-2026</w:t>
      </w:r>
      <w:r w:rsidRPr="00401730">
        <w:rPr>
          <w:rFonts w:ascii="Times New Roman" w:hAnsi="Times New Roman"/>
          <w:b/>
          <w:bCs/>
          <w:caps/>
        </w:rPr>
        <w:t xml:space="preserve"> </w:t>
      </w:r>
      <w:r w:rsidR="005518AD">
        <w:rPr>
          <w:rFonts w:ascii="Times New Roman" w:hAnsi="Times New Roman"/>
          <w:b/>
          <w:bCs/>
          <w:caps/>
        </w:rPr>
        <w:t>ГГ.</w:t>
      </w:r>
    </w:p>
    <w:p w:rsidR="00E403F0" w:rsidRPr="00301F74" w:rsidRDefault="00E403F0" w:rsidP="003223CA">
      <w:pPr>
        <w:tabs>
          <w:tab w:val="clear" w:pos="708"/>
        </w:tabs>
        <w:contextualSpacing/>
        <w:jc w:val="center"/>
        <w:rPr>
          <w:rFonts w:ascii="Times New Roman" w:hAnsi="Times New Roman"/>
          <w:caps/>
          <w:sz w:val="28"/>
          <w:szCs w:val="28"/>
        </w:rPr>
      </w:pPr>
    </w:p>
    <w:tbl>
      <w:tblPr>
        <w:tblStyle w:val="af"/>
        <w:tblW w:w="0" w:type="auto"/>
        <w:tblLayout w:type="fixed"/>
        <w:tblLook w:val="0600" w:firstRow="0" w:lastRow="0" w:firstColumn="0" w:lastColumn="0" w:noHBand="1" w:noVBand="1"/>
      </w:tblPr>
      <w:tblGrid>
        <w:gridCol w:w="2235"/>
        <w:gridCol w:w="2551"/>
        <w:gridCol w:w="567"/>
        <w:gridCol w:w="709"/>
        <w:gridCol w:w="709"/>
        <w:gridCol w:w="567"/>
        <w:gridCol w:w="567"/>
        <w:gridCol w:w="708"/>
        <w:gridCol w:w="1525"/>
      </w:tblGrid>
      <w:tr w:rsidR="005518AD" w:rsidRPr="00E403F0" w:rsidTr="006A1F9D">
        <w:tc>
          <w:tcPr>
            <w:tcW w:w="2235" w:type="dxa"/>
            <w:vMerge w:val="restart"/>
            <w:hideMark/>
          </w:tcPr>
          <w:p w:rsidR="00E403F0" w:rsidRPr="00E403F0" w:rsidRDefault="00E403F0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Задачи</w:t>
            </w:r>
          </w:p>
        </w:tc>
        <w:tc>
          <w:tcPr>
            <w:tcW w:w="2551" w:type="dxa"/>
            <w:vMerge w:val="restart"/>
            <w:hideMark/>
          </w:tcPr>
          <w:p w:rsidR="00E403F0" w:rsidRPr="00E403F0" w:rsidRDefault="00E403F0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827" w:type="dxa"/>
            <w:gridSpan w:val="6"/>
            <w:hideMark/>
          </w:tcPr>
          <w:p w:rsidR="00E403F0" w:rsidRPr="00E403F0" w:rsidRDefault="00E403F0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1525" w:type="dxa"/>
            <w:vMerge w:val="restart"/>
            <w:hideMark/>
          </w:tcPr>
          <w:p w:rsidR="00E403F0" w:rsidRPr="00E403F0" w:rsidRDefault="00E403F0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6A1F9D" w:rsidRPr="00E403F0" w:rsidTr="006A1F9D">
        <w:tc>
          <w:tcPr>
            <w:tcW w:w="2235" w:type="dxa"/>
            <w:vMerge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840883" w:rsidRPr="00840883" w:rsidRDefault="005518AD" w:rsidP="003223CA">
            <w:pPr>
              <w:tabs>
                <w:tab w:val="clear" w:pos="708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 г.</w:t>
            </w:r>
          </w:p>
        </w:tc>
        <w:tc>
          <w:tcPr>
            <w:tcW w:w="709" w:type="dxa"/>
            <w:hideMark/>
          </w:tcPr>
          <w:p w:rsidR="00840883" w:rsidRPr="00840883" w:rsidRDefault="005518AD" w:rsidP="003223CA">
            <w:pPr>
              <w:tabs>
                <w:tab w:val="clear" w:pos="708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 г.</w:t>
            </w:r>
          </w:p>
        </w:tc>
        <w:tc>
          <w:tcPr>
            <w:tcW w:w="709" w:type="dxa"/>
            <w:hideMark/>
          </w:tcPr>
          <w:p w:rsidR="00840883" w:rsidRPr="00840883" w:rsidRDefault="005518AD" w:rsidP="003223CA">
            <w:pPr>
              <w:tabs>
                <w:tab w:val="clear" w:pos="708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г.</w:t>
            </w:r>
          </w:p>
        </w:tc>
        <w:tc>
          <w:tcPr>
            <w:tcW w:w="567" w:type="dxa"/>
            <w:hideMark/>
          </w:tcPr>
          <w:p w:rsidR="00840883" w:rsidRPr="00840883" w:rsidRDefault="005518AD" w:rsidP="003223CA">
            <w:pPr>
              <w:tabs>
                <w:tab w:val="clear" w:pos="708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840883" w:rsidRPr="00840883" w:rsidRDefault="005518AD" w:rsidP="003223CA">
            <w:pPr>
              <w:tabs>
                <w:tab w:val="clear" w:pos="708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40883" w:rsidRPr="00840883" w:rsidRDefault="005518AD" w:rsidP="003223CA">
            <w:pPr>
              <w:tabs>
                <w:tab w:val="clear" w:pos="708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г.</w:t>
            </w:r>
          </w:p>
        </w:tc>
        <w:tc>
          <w:tcPr>
            <w:tcW w:w="1525" w:type="dxa"/>
            <w:vMerge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1F9D" w:rsidRPr="00E403F0" w:rsidTr="006A1F9D">
        <w:trPr>
          <w:trHeight w:val="1060"/>
        </w:trPr>
        <w:tc>
          <w:tcPr>
            <w:tcW w:w="2235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1.Организация  основы для реализации программы</w:t>
            </w:r>
          </w:p>
        </w:tc>
        <w:tc>
          <w:tcPr>
            <w:tcW w:w="2551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1.1.Разработать и принять программу развития ДОУ.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  <w:hideMark/>
          </w:tcPr>
          <w:p w:rsidR="00840883" w:rsidRPr="00401730" w:rsidRDefault="00840883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840883" w:rsidRPr="00401730" w:rsidRDefault="00840883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840883" w:rsidRPr="00401730" w:rsidRDefault="00840883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51" w:type="dxa"/>
            <w:hideMark/>
          </w:tcPr>
          <w:p w:rsidR="00840883" w:rsidRPr="00E403F0" w:rsidRDefault="008F4BA6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1.2.Утвердить программу</w:t>
            </w:r>
            <w:r w:rsidR="00840883" w:rsidRPr="00E403F0">
              <w:rPr>
                <w:rFonts w:ascii="Times New Roman" w:hAnsi="Times New Roman"/>
                <w:sz w:val="28"/>
                <w:szCs w:val="28"/>
              </w:rPr>
              <w:t xml:space="preserve"> на педсовете.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  <w:hideMark/>
          </w:tcPr>
          <w:p w:rsidR="00840883" w:rsidRPr="00401730" w:rsidRDefault="00840883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840883" w:rsidRPr="00401730" w:rsidRDefault="00840883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840883" w:rsidRPr="00401730" w:rsidRDefault="00840883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51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 xml:space="preserve">1.3.Провести родительское собрание с целью разъяснения </w:t>
            </w:r>
            <w:r w:rsidRPr="00E403F0">
              <w:rPr>
                <w:rFonts w:ascii="Times New Roman" w:hAnsi="Times New Roman"/>
                <w:sz w:val="28"/>
                <w:szCs w:val="28"/>
              </w:rPr>
              <w:lastRenderedPageBreak/>
              <w:t>концепции.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 </w:t>
            </w:r>
            <w:r w:rsidR="001A1C8C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  <w:hideMark/>
          </w:tcPr>
          <w:p w:rsidR="00840883" w:rsidRPr="00401730" w:rsidRDefault="00840883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840883" w:rsidRPr="00401730" w:rsidRDefault="00840883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840883" w:rsidRPr="00401730" w:rsidRDefault="00840883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 </w:t>
            </w:r>
          </w:p>
        </w:tc>
        <w:tc>
          <w:tcPr>
            <w:tcW w:w="2551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1.4.Обеспечить реализацию совершенствования работы ДОУ по всем направлениям.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="001A1C8C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  <w:hideMark/>
          </w:tcPr>
          <w:p w:rsidR="00840883" w:rsidRPr="00401730" w:rsidRDefault="00840883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840883" w:rsidRPr="00401730" w:rsidRDefault="00840883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840883" w:rsidRPr="00401730" w:rsidRDefault="00840883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51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1.5.Определить дополнительные возможности</w:t>
            </w:r>
            <w:r w:rsidR="001A1C8C">
              <w:rPr>
                <w:rFonts w:ascii="Times New Roman" w:hAnsi="Times New Roman"/>
                <w:sz w:val="28"/>
                <w:szCs w:val="28"/>
              </w:rPr>
              <w:t xml:space="preserve"> по взаимодействию с </w:t>
            </w:r>
            <w:r w:rsidR="006A1F9D">
              <w:rPr>
                <w:rFonts w:ascii="Times New Roman" w:hAnsi="Times New Roman"/>
                <w:sz w:val="28"/>
                <w:szCs w:val="28"/>
              </w:rPr>
              <w:t>СОШ №88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="00301F74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="00301F74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  <w:hideMark/>
          </w:tcPr>
          <w:p w:rsidR="00840883" w:rsidRPr="00401730" w:rsidRDefault="00840883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840883" w:rsidRPr="00401730" w:rsidRDefault="00840883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840883" w:rsidRPr="00401730" w:rsidRDefault="00840883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51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1.6.Анализ реализации программы в конце учебного года</w:t>
            </w:r>
          </w:p>
        </w:tc>
        <w:tc>
          <w:tcPr>
            <w:tcW w:w="567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1A1C8C" w:rsidRDefault="001A1C8C" w:rsidP="003223CA">
            <w:r w:rsidRPr="006D4455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hideMark/>
          </w:tcPr>
          <w:p w:rsidR="001A1C8C" w:rsidRDefault="001A1C8C" w:rsidP="003223CA">
            <w:r w:rsidRPr="006D4455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1A1C8C" w:rsidRDefault="001A1C8C" w:rsidP="003223CA">
            <w:r w:rsidRPr="006D4455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A1C8C" w:rsidRDefault="001A1C8C" w:rsidP="003223CA">
            <w:r w:rsidRPr="006D4455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1A1C8C" w:rsidRPr="00401730" w:rsidRDefault="001A1C8C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1A1C8C" w:rsidRPr="00401730" w:rsidRDefault="001A1C8C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1A1C8C" w:rsidRPr="00401730" w:rsidRDefault="001A1C8C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2.Программно-методическое оснащение</w:t>
            </w:r>
          </w:p>
        </w:tc>
        <w:tc>
          <w:tcPr>
            <w:tcW w:w="2551" w:type="dxa"/>
            <w:hideMark/>
          </w:tcPr>
          <w:p w:rsidR="001A1C8C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2.1.Внедрение инновационных методик и т</w:t>
            </w:r>
            <w:r w:rsidR="00F81524">
              <w:rPr>
                <w:rFonts w:ascii="Times New Roman" w:hAnsi="Times New Roman"/>
                <w:sz w:val="28"/>
                <w:szCs w:val="28"/>
              </w:rPr>
              <w:t>ехнологий  соответ</w:t>
            </w:r>
            <w:r w:rsidR="006A7457">
              <w:rPr>
                <w:rFonts w:ascii="Times New Roman" w:hAnsi="Times New Roman"/>
                <w:sz w:val="28"/>
                <w:szCs w:val="28"/>
              </w:rPr>
              <w:t>ствующих ФГОС ДО</w:t>
            </w:r>
          </w:p>
          <w:p w:rsidR="006A7457" w:rsidRDefault="006A7457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6A7457" w:rsidRPr="00E403F0" w:rsidRDefault="006A7457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hideMark/>
          </w:tcPr>
          <w:p w:rsidR="001A1C8C" w:rsidRDefault="001A1C8C" w:rsidP="003223CA">
            <w:r w:rsidRPr="00033701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1A1C8C" w:rsidRDefault="001A1C8C" w:rsidP="003223CA">
            <w:r w:rsidRPr="00033701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hideMark/>
          </w:tcPr>
          <w:p w:rsidR="001A1C8C" w:rsidRDefault="001A1C8C" w:rsidP="003223CA">
            <w:r w:rsidRPr="00033701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1A1C8C" w:rsidRDefault="001A1C8C" w:rsidP="003223CA">
            <w:r w:rsidRPr="00033701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A1C8C" w:rsidRDefault="001A1C8C" w:rsidP="003223CA">
            <w:r w:rsidRPr="00033701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1A1C8C" w:rsidRPr="00401730" w:rsidRDefault="001A1C8C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1A1C8C" w:rsidRPr="00401730" w:rsidRDefault="001A1C8C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A1F9D" w:rsidRPr="00E403F0" w:rsidTr="006A1F9D">
        <w:tc>
          <w:tcPr>
            <w:tcW w:w="2235" w:type="dxa"/>
          </w:tcPr>
          <w:p w:rsidR="008F4BA6" w:rsidRPr="00E403F0" w:rsidRDefault="008F4BA6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F4BA6" w:rsidRDefault="008F4BA6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2.1.1. Реализация и оснащение </w:t>
            </w:r>
            <w:r w:rsidR="00401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учебно-методическим комплектом по обучению татарскому языку</w:t>
            </w:r>
          </w:p>
          <w:p w:rsidR="006A7457" w:rsidRPr="00E403F0" w:rsidRDefault="006A1F9D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6A7457">
              <w:rPr>
                <w:rFonts w:ascii="Times New Roman" w:hAnsi="Times New Roman"/>
                <w:sz w:val="28"/>
                <w:szCs w:val="28"/>
              </w:rPr>
              <w:t>оснащение развивающей среды)</w:t>
            </w:r>
          </w:p>
        </w:tc>
        <w:tc>
          <w:tcPr>
            <w:tcW w:w="567" w:type="dxa"/>
          </w:tcPr>
          <w:p w:rsidR="008F4BA6" w:rsidRDefault="008F4BA6" w:rsidP="003223CA"/>
        </w:tc>
        <w:tc>
          <w:tcPr>
            <w:tcW w:w="709" w:type="dxa"/>
          </w:tcPr>
          <w:p w:rsidR="008F4BA6" w:rsidRDefault="008F4BA6" w:rsidP="003223CA">
            <w:r w:rsidRPr="00B92BBF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8F4BA6" w:rsidRDefault="008F4BA6" w:rsidP="003223CA">
            <w:r w:rsidRPr="00B92BBF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8F4BA6" w:rsidRDefault="008F4BA6" w:rsidP="003223CA">
            <w:r w:rsidRPr="00B92BBF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4BA6" w:rsidRDefault="008F4BA6" w:rsidP="003223CA">
            <w:r w:rsidRPr="00B92BBF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BA6" w:rsidRDefault="008F4BA6" w:rsidP="003223CA">
            <w:r w:rsidRPr="00B92BBF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525" w:type="dxa"/>
          </w:tcPr>
          <w:p w:rsidR="006A7457" w:rsidRPr="00401730" w:rsidRDefault="006A7457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6A7457" w:rsidRPr="00401730" w:rsidRDefault="006A7457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8F4BA6" w:rsidRPr="00401730" w:rsidRDefault="006A7457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551" w:type="dxa"/>
            <w:hideMark/>
          </w:tcPr>
          <w:p w:rsidR="001A1C8C" w:rsidRPr="00E403F0" w:rsidRDefault="00F81524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  <w:r w:rsidR="001A1C8C" w:rsidRPr="00E403F0">
              <w:rPr>
                <w:rFonts w:ascii="Times New Roman" w:hAnsi="Times New Roman"/>
                <w:sz w:val="28"/>
                <w:szCs w:val="28"/>
              </w:rPr>
              <w:t xml:space="preserve">.Использование в образовательной деятельности методик и технологий, направленных </w:t>
            </w:r>
            <w:r w:rsidR="00401730">
              <w:rPr>
                <w:rFonts w:ascii="Times New Roman" w:hAnsi="Times New Roman"/>
                <w:sz w:val="28"/>
                <w:szCs w:val="28"/>
              </w:rPr>
              <w:t>на  формирование знаний детей  Б</w:t>
            </w:r>
            <w:r w:rsidR="001A1C8C" w:rsidRPr="00E403F0">
              <w:rPr>
                <w:rFonts w:ascii="Times New Roman" w:hAnsi="Times New Roman"/>
                <w:sz w:val="28"/>
                <w:szCs w:val="28"/>
              </w:rPr>
              <w:t xml:space="preserve">ДД, ОБЖ,  ППБ. </w:t>
            </w:r>
          </w:p>
        </w:tc>
        <w:tc>
          <w:tcPr>
            <w:tcW w:w="567" w:type="dxa"/>
            <w:hideMark/>
          </w:tcPr>
          <w:p w:rsidR="001A1C8C" w:rsidRDefault="001A1C8C" w:rsidP="003223CA">
            <w:r w:rsidRPr="004D05F2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1A1C8C" w:rsidRDefault="001A1C8C" w:rsidP="003223CA">
            <w:r w:rsidRPr="004D05F2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1A1C8C" w:rsidRDefault="001A1C8C" w:rsidP="003223CA">
            <w:r w:rsidRPr="004D05F2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hideMark/>
          </w:tcPr>
          <w:p w:rsidR="001A1C8C" w:rsidRDefault="001A1C8C" w:rsidP="003223CA">
            <w:r w:rsidRPr="004D05F2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1A1C8C" w:rsidRDefault="001A1C8C" w:rsidP="003223CA">
            <w:r w:rsidRPr="004D05F2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A1C8C" w:rsidRDefault="001A1C8C" w:rsidP="003223CA">
            <w:r w:rsidRPr="004D05F2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1A1C8C" w:rsidRPr="00401730" w:rsidRDefault="001A1C8C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81524" w:rsidRPr="00E403F0" w:rsidTr="006A1F9D">
        <w:tc>
          <w:tcPr>
            <w:tcW w:w="2235" w:type="dxa"/>
            <w:hideMark/>
          </w:tcPr>
          <w:p w:rsidR="00F81524" w:rsidRPr="00E403F0" w:rsidRDefault="00F81524" w:rsidP="003223CA">
            <w:pPr>
              <w:tabs>
                <w:tab w:val="clear" w:pos="708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551" w:type="dxa"/>
            <w:hideMark/>
          </w:tcPr>
          <w:p w:rsidR="00F81524" w:rsidRPr="00E403F0" w:rsidRDefault="00F81524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  <w:r w:rsidRPr="00E403F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403F0">
              <w:rPr>
                <w:rFonts w:ascii="Times New Roman" w:hAnsi="Times New Roman"/>
                <w:sz w:val="28"/>
                <w:szCs w:val="28"/>
              </w:rPr>
              <w:lastRenderedPageBreak/>
              <w:t>Расширение  образовательной деятельности  в  области безопасности и здоровья детей.</w:t>
            </w:r>
          </w:p>
        </w:tc>
        <w:tc>
          <w:tcPr>
            <w:tcW w:w="567" w:type="dxa"/>
            <w:hideMark/>
          </w:tcPr>
          <w:p w:rsidR="00F81524" w:rsidRDefault="00F81524">
            <w:r w:rsidRPr="00C945AA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+</w:t>
            </w:r>
          </w:p>
        </w:tc>
        <w:tc>
          <w:tcPr>
            <w:tcW w:w="709" w:type="dxa"/>
            <w:hideMark/>
          </w:tcPr>
          <w:p w:rsidR="00F81524" w:rsidRDefault="00F81524">
            <w:r w:rsidRPr="00C945AA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F81524" w:rsidRPr="00E403F0" w:rsidRDefault="00F81524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hideMark/>
          </w:tcPr>
          <w:p w:rsidR="00F81524" w:rsidRDefault="00F81524">
            <w:r w:rsidRPr="00855E31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F81524" w:rsidRDefault="00F81524">
            <w:r w:rsidRPr="00855E31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1524" w:rsidRDefault="00F81524">
            <w:r w:rsidRPr="00855E31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F81524" w:rsidRPr="00401730" w:rsidRDefault="00F81524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 xml:space="preserve">Ст. </w:t>
            </w:r>
            <w:r w:rsidRPr="00401730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</w:t>
            </w:r>
          </w:p>
          <w:p w:rsidR="00F81524" w:rsidRPr="00401730" w:rsidRDefault="00F81524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2551" w:type="dxa"/>
            <w:hideMark/>
          </w:tcPr>
          <w:p w:rsidR="001A1C8C" w:rsidRPr="00E403F0" w:rsidRDefault="00F81524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  <w:r w:rsidR="001A1C8C" w:rsidRPr="00E403F0">
              <w:rPr>
                <w:rFonts w:ascii="Times New Roman" w:hAnsi="Times New Roman"/>
                <w:sz w:val="28"/>
                <w:szCs w:val="28"/>
              </w:rPr>
              <w:t xml:space="preserve">.  Оснащение </w:t>
            </w:r>
            <w:proofErr w:type="spellStart"/>
            <w:r w:rsidR="001A1C8C" w:rsidRPr="00E403F0">
              <w:rPr>
                <w:rFonts w:ascii="Times New Roman" w:hAnsi="Times New Roman"/>
                <w:sz w:val="28"/>
                <w:szCs w:val="28"/>
              </w:rPr>
              <w:t>педпроцесса</w:t>
            </w:r>
            <w:proofErr w:type="spellEnd"/>
            <w:r w:rsidR="001A1C8C" w:rsidRPr="00E403F0">
              <w:rPr>
                <w:rFonts w:ascii="Times New Roman" w:hAnsi="Times New Roman"/>
                <w:sz w:val="28"/>
                <w:szCs w:val="28"/>
              </w:rPr>
              <w:t xml:space="preserve"> современными средствами ТСО.</w:t>
            </w:r>
          </w:p>
        </w:tc>
        <w:tc>
          <w:tcPr>
            <w:tcW w:w="567" w:type="dxa"/>
            <w:hideMark/>
          </w:tcPr>
          <w:p w:rsidR="001A1C8C" w:rsidRDefault="001A1C8C" w:rsidP="003223CA">
            <w:r w:rsidRPr="00B315CC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1A1C8C" w:rsidRDefault="001A1C8C" w:rsidP="003223CA">
            <w:r w:rsidRPr="00B315CC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1A1C8C" w:rsidRDefault="001A1C8C" w:rsidP="003223CA">
            <w:r w:rsidRPr="00B315CC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hideMark/>
          </w:tcPr>
          <w:p w:rsidR="001A1C8C" w:rsidRDefault="001A1C8C" w:rsidP="003223CA">
            <w:r w:rsidRPr="00B315CC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1A1C8C" w:rsidRDefault="001A1C8C" w:rsidP="003223CA">
            <w:r w:rsidRPr="00B315CC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A1C8C" w:rsidRDefault="001A1C8C" w:rsidP="003223CA">
            <w:r w:rsidRPr="00B315CC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1A1C8C" w:rsidRPr="0040173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1A1C8C" w:rsidRPr="0040173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1A1C8C" w:rsidRPr="0040173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551" w:type="dxa"/>
            <w:hideMark/>
          </w:tcPr>
          <w:p w:rsidR="001A1C8C" w:rsidRPr="00E403F0" w:rsidRDefault="00F81524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  <w:r w:rsidR="001A1C8C" w:rsidRPr="00E403F0">
              <w:rPr>
                <w:rFonts w:ascii="Times New Roman" w:hAnsi="Times New Roman"/>
                <w:sz w:val="28"/>
                <w:szCs w:val="28"/>
              </w:rPr>
              <w:t>.Использование  в работе моделирования и игровых технологий.</w:t>
            </w:r>
          </w:p>
        </w:tc>
        <w:tc>
          <w:tcPr>
            <w:tcW w:w="567" w:type="dxa"/>
            <w:hideMark/>
          </w:tcPr>
          <w:p w:rsidR="001A1C8C" w:rsidRDefault="001A1C8C" w:rsidP="003223CA">
            <w:r w:rsidRPr="00056B59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1A1C8C" w:rsidRDefault="001A1C8C" w:rsidP="003223CA">
            <w:r w:rsidRPr="00056B59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1A1C8C" w:rsidRDefault="001A1C8C" w:rsidP="003223CA">
            <w:r w:rsidRPr="00056B59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hideMark/>
          </w:tcPr>
          <w:p w:rsidR="001A1C8C" w:rsidRDefault="001A1C8C" w:rsidP="003223CA">
            <w:r w:rsidRPr="00056B59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1A1C8C" w:rsidRDefault="001A1C8C" w:rsidP="003223CA">
            <w:r w:rsidRPr="00056B59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A1C8C" w:rsidRDefault="001A1C8C" w:rsidP="003223CA">
            <w:r w:rsidRPr="00056B59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1A1C8C" w:rsidRPr="00401730" w:rsidRDefault="001A1C8C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E60F0" w:rsidRPr="00E403F0" w:rsidTr="006A1F9D">
        <w:tc>
          <w:tcPr>
            <w:tcW w:w="2235" w:type="dxa"/>
          </w:tcPr>
          <w:p w:rsidR="00DE60F0" w:rsidRPr="00E403F0" w:rsidRDefault="00DE60F0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E60F0" w:rsidRDefault="00DE60F0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2.6.Проектная деятельность в ДОУ</w:t>
            </w:r>
          </w:p>
        </w:tc>
        <w:tc>
          <w:tcPr>
            <w:tcW w:w="567" w:type="dxa"/>
          </w:tcPr>
          <w:p w:rsidR="00DE60F0" w:rsidRDefault="00DE60F0" w:rsidP="00DB53CF">
            <w:r w:rsidRPr="00056B59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DE60F0" w:rsidRDefault="00DE60F0" w:rsidP="00DB53CF">
            <w:r w:rsidRPr="00056B59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DE60F0" w:rsidRDefault="00DE60F0" w:rsidP="00DB53CF">
            <w:r w:rsidRPr="00056B59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DE60F0" w:rsidRDefault="00DE60F0" w:rsidP="00DB53CF">
            <w:r w:rsidRPr="00056B59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60F0" w:rsidRDefault="00DE60F0" w:rsidP="00DB53CF">
            <w:r w:rsidRPr="00056B59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E60F0" w:rsidRDefault="00DE60F0" w:rsidP="00DB53CF">
            <w:r w:rsidRPr="00056B59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525" w:type="dxa"/>
          </w:tcPr>
          <w:p w:rsidR="00DE60F0" w:rsidRPr="00401730" w:rsidRDefault="00DE60F0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0F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3. Предметно –развивающая среда - создание условий для всестороннего развития ребёнка.</w:t>
            </w:r>
          </w:p>
        </w:tc>
        <w:tc>
          <w:tcPr>
            <w:tcW w:w="2551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3.1.Создание благоприятных условий для комфортного пребывания детей в ДОУ</w:t>
            </w:r>
          </w:p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(личностно-ориентированный подход, игровая деятельность, развлечения, гибкий режим дня)</w:t>
            </w:r>
          </w:p>
        </w:tc>
        <w:tc>
          <w:tcPr>
            <w:tcW w:w="567" w:type="dxa"/>
            <w:hideMark/>
          </w:tcPr>
          <w:p w:rsidR="001A1C8C" w:rsidRDefault="001A1C8C" w:rsidP="003223CA">
            <w:r w:rsidRPr="00392716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1A1C8C" w:rsidRDefault="001A1C8C" w:rsidP="003223CA">
            <w:r w:rsidRPr="00392716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1A1C8C" w:rsidRDefault="001A1C8C" w:rsidP="003223CA">
            <w:r w:rsidRPr="00392716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hideMark/>
          </w:tcPr>
          <w:p w:rsidR="001A1C8C" w:rsidRDefault="001A1C8C" w:rsidP="003223CA">
            <w:r w:rsidRPr="00392716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1A1C8C" w:rsidRDefault="001A1C8C" w:rsidP="003223CA">
            <w:r w:rsidRPr="00392716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A1C8C" w:rsidRDefault="001A1C8C" w:rsidP="003223CA">
            <w:r w:rsidRPr="00392716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1A1C8C" w:rsidRPr="00401730" w:rsidRDefault="001A1C8C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551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3.2. Создание развивающей среды, способствующей саморазвитию ребенка.</w:t>
            </w:r>
          </w:p>
        </w:tc>
        <w:tc>
          <w:tcPr>
            <w:tcW w:w="567" w:type="dxa"/>
            <w:hideMark/>
          </w:tcPr>
          <w:p w:rsidR="001A1C8C" w:rsidRDefault="001A1C8C" w:rsidP="003223CA">
            <w:r w:rsidRPr="00CD114D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1A1C8C" w:rsidRDefault="001A1C8C" w:rsidP="003223CA">
            <w:r w:rsidRPr="00CD114D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1A1C8C" w:rsidRDefault="001A1C8C" w:rsidP="003223CA">
            <w:r w:rsidRPr="00CD114D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hideMark/>
          </w:tcPr>
          <w:p w:rsidR="001A1C8C" w:rsidRDefault="001A1C8C" w:rsidP="003223CA">
            <w:r w:rsidRPr="00CD114D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1A1C8C" w:rsidRDefault="001A1C8C" w:rsidP="003223CA">
            <w:r w:rsidRPr="00CD114D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A1C8C" w:rsidRDefault="001A1C8C" w:rsidP="003223CA">
            <w:r w:rsidRPr="00CD114D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1A1C8C" w:rsidRPr="00401730" w:rsidRDefault="001A1C8C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551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3.3. Оснащение и корректировка  модульного развивающего пространства.</w:t>
            </w:r>
          </w:p>
        </w:tc>
        <w:tc>
          <w:tcPr>
            <w:tcW w:w="567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hideMark/>
          </w:tcPr>
          <w:p w:rsidR="001A1C8C" w:rsidRDefault="001A1C8C" w:rsidP="003223CA">
            <w:r w:rsidRPr="00EC5CB3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hideMark/>
          </w:tcPr>
          <w:p w:rsidR="001A1C8C" w:rsidRDefault="001A1C8C" w:rsidP="003223CA">
            <w:r w:rsidRPr="00EC5CB3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1A1C8C" w:rsidRDefault="001A1C8C" w:rsidP="003223CA">
            <w:r w:rsidRPr="00EC5CB3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A1C8C" w:rsidRDefault="001A1C8C" w:rsidP="003223CA">
            <w:r w:rsidRPr="00EC5CB3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1A1C8C" w:rsidRPr="0040173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1A1C8C" w:rsidRPr="0040173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1A1C8C" w:rsidRPr="0040173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551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3.4.Приобретение новой мебели в группы.</w:t>
            </w:r>
          </w:p>
        </w:tc>
        <w:tc>
          <w:tcPr>
            <w:tcW w:w="567" w:type="dxa"/>
            <w:hideMark/>
          </w:tcPr>
          <w:p w:rsidR="001A1C8C" w:rsidRDefault="001A1C8C" w:rsidP="003223CA">
            <w:r w:rsidRPr="004B158E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1A1C8C" w:rsidRDefault="001A1C8C" w:rsidP="003223CA">
            <w:r w:rsidRPr="004B158E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1A1C8C" w:rsidRDefault="001A1C8C" w:rsidP="003223CA">
            <w:r w:rsidRPr="004B158E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hideMark/>
          </w:tcPr>
          <w:p w:rsidR="001A1C8C" w:rsidRDefault="001A1C8C" w:rsidP="003223CA">
            <w:r w:rsidRPr="004B158E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1A1C8C" w:rsidRDefault="001A1C8C" w:rsidP="003223CA">
            <w:r w:rsidRPr="004B158E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A1C8C" w:rsidRDefault="001A1C8C" w:rsidP="003223CA">
            <w:r w:rsidRPr="004B158E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1A1C8C" w:rsidRPr="00401730" w:rsidRDefault="001A1C8C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1A1C8C" w:rsidRPr="00401730" w:rsidRDefault="001A1C8C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A1F9D" w:rsidRPr="00E403F0" w:rsidTr="006A1F9D">
        <w:trPr>
          <w:trHeight w:val="925"/>
        </w:trPr>
        <w:tc>
          <w:tcPr>
            <w:tcW w:w="2235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2551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3.5.  Пополнение  музыкального зала декорациями.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67" w:type="dxa"/>
            <w:hideMark/>
          </w:tcPr>
          <w:p w:rsidR="00840883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  <w:r w:rsidR="00840883"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  <w:hideMark/>
          </w:tcPr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551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 xml:space="preserve">3.6. Введение  </w:t>
            </w:r>
            <w:r w:rsidR="002560E7">
              <w:rPr>
                <w:rFonts w:ascii="Times New Roman" w:hAnsi="Times New Roman"/>
                <w:sz w:val="28"/>
                <w:szCs w:val="28"/>
              </w:rPr>
              <w:t xml:space="preserve">новых </w:t>
            </w:r>
            <w:r w:rsidRPr="00E403F0">
              <w:rPr>
                <w:rFonts w:ascii="Times New Roman" w:hAnsi="Times New Roman"/>
                <w:sz w:val="28"/>
                <w:szCs w:val="28"/>
              </w:rPr>
              <w:t>дополнительных образовательных  услуг</w:t>
            </w:r>
          </w:p>
        </w:tc>
        <w:tc>
          <w:tcPr>
            <w:tcW w:w="567" w:type="dxa"/>
            <w:hideMark/>
          </w:tcPr>
          <w:p w:rsidR="001A1C8C" w:rsidRDefault="001A1C8C" w:rsidP="003223CA">
            <w:r w:rsidRPr="00443C60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1A1C8C" w:rsidRDefault="001A1C8C" w:rsidP="003223CA"/>
        </w:tc>
        <w:tc>
          <w:tcPr>
            <w:tcW w:w="709" w:type="dxa"/>
            <w:hideMark/>
          </w:tcPr>
          <w:p w:rsidR="001A1C8C" w:rsidRDefault="001A1C8C" w:rsidP="003223CA">
            <w:r w:rsidRPr="00443C60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hideMark/>
          </w:tcPr>
          <w:p w:rsidR="001A1C8C" w:rsidRDefault="001A1C8C" w:rsidP="003223CA">
            <w:r w:rsidRPr="00443C60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1A1C8C" w:rsidRDefault="001A1C8C" w:rsidP="003223CA">
            <w:r w:rsidRPr="00443C60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A1C8C" w:rsidRDefault="001A1C8C" w:rsidP="003223CA">
            <w:r w:rsidRPr="00443C60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1A1C8C" w:rsidRPr="00401730" w:rsidRDefault="001A1C8C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1A1C8C" w:rsidRPr="00401730" w:rsidRDefault="001A1C8C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A1F9D" w:rsidRPr="00E403F0" w:rsidTr="006A1F9D">
        <w:trPr>
          <w:trHeight w:val="556"/>
        </w:trPr>
        <w:tc>
          <w:tcPr>
            <w:tcW w:w="2235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 xml:space="preserve">4.Повышение качества </w:t>
            </w:r>
            <w:proofErr w:type="spellStart"/>
            <w:r w:rsidRPr="00E403F0">
              <w:rPr>
                <w:rFonts w:ascii="Times New Roman" w:hAnsi="Times New Roman"/>
                <w:sz w:val="28"/>
                <w:szCs w:val="28"/>
              </w:rPr>
              <w:t>воспитательно</w:t>
            </w:r>
            <w:proofErr w:type="spellEnd"/>
            <w:r w:rsidRPr="00E403F0">
              <w:rPr>
                <w:rFonts w:ascii="Times New Roman" w:hAnsi="Times New Roman"/>
                <w:sz w:val="28"/>
                <w:szCs w:val="28"/>
              </w:rPr>
              <w:t>-образовательного процесса.</w:t>
            </w:r>
          </w:p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51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4.1.Повышение квалификации педагогов:</w:t>
            </w:r>
          </w:p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- курсовая подготовка (по перспективному плану);</w:t>
            </w:r>
          </w:p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E403F0">
              <w:rPr>
                <w:rFonts w:ascii="Times New Roman" w:hAnsi="Times New Roman"/>
                <w:sz w:val="28"/>
                <w:szCs w:val="28"/>
              </w:rPr>
              <w:t>взаимопосещение</w:t>
            </w:r>
            <w:proofErr w:type="spellEnd"/>
            <w:r w:rsidRPr="00E403F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A1C8C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- самообразование;</w:t>
            </w:r>
          </w:p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- методическая работа в ДОУ;</w:t>
            </w:r>
          </w:p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- повышение образовательного ценза.</w:t>
            </w:r>
          </w:p>
        </w:tc>
        <w:tc>
          <w:tcPr>
            <w:tcW w:w="567" w:type="dxa"/>
            <w:hideMark/>
          </w:tcPr>
          <w:p w:rsidR="001A1C8C" w:rsidRDefault="001A1C8C" w:rsidP="003223CA">
            <w:r w:rsidRPr="00FB727D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1A1C8C" w:rsidRDefault="001A1C8C" w:rsidP="003223CA">
            <w:r w:rsidRPr="00FB727D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1A1C8C" w:rsidRDefault="001A1C8C" w:rsidP="003223CA">
            <w:r w:rsidRPr="00FB727D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hideMark/>
          </w:tcPr>
          <w:p w:rsidR="001A1C8C" w:rsidRDefault="001A1C8C" w:rsidP="003223CA">
            <w:r w:rsidRPr="00FB727D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1A1C8C" w:rsidRDefault="001A1C8C" w:rsidP="003223CA">
            <w:r w:rsidRPr="00FB727D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A1C8C" w:rsidRDefault="001A1C8C" w:rsidP="003223CA">
            <w:r w:rsidRPr="00FB727D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1A1C8C" w:rsidRPr="0040173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A1C8C" w:rsidRPr="0040173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1A1C8C" w:rsidRPr="0040173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1A1C8C" w:rsidRPr="0040173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51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4.2. Изучение новинок издательской и методической литературы с последующим освещением.</w:t>
            </w:r>
          </w:p>
        </w:tc>
        <w:tc>
          <w:tcPr>
            <w:tcW w:w="567" w:type="dxa"/>
            <w:hideMark/>
          </w:tcPr>
          <w:p w:rsidR="001A1C8C" w:rsidRDefault="001A1C8C" w:rsidP="003223CA">
            <w:r w:rsidRPr="00BE1D18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1A1C8C" w:rsidRDefault="001A1C8C" w:rsidP="003223CA">
            <w:r w:rsidRPr="00BE1D18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1A1C8C" w:rsidRDefault="001A1C8C" w:rsidP="003223CA">
            <w:r w:rsidRPr="00BE1D18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hideMark/>
          </w:tcPr>
          <w:p w:rsidR="001A1C8C" w:rsidRDefault="001A1C8C" w:rsidP="003223CA">
            <w:r w:rsidRPr="00BE1D18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1A1C8C" w:rsidRDefault="001A1C8C" w:rsidP="003223CA">
            <w:r w:rsidRPr="00BE1D18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A1C8C" w:rsidRDefault="001A1C8C" w:rsidP="003223CA">
            <w:r w:rsidRPr="00BE1D18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1A1C8C" w:rsidRPr="00401730" w:rsidRDefault="001A1C8C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1A1C8C" w:rsidRPr="00401730" w:rsidRDefault="001A1C8C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51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4.3. Аттестация педагогов на 1-ую и высшую категорию.</w:t>
            </w:r>
          </w:p>
        </w:tc>
        <w:tc>
          <w:tcPr>
            <w:tcW w:w="567" w:type="dxa"/>
            <w:hideMark/>
          </w:tcPr>
          <w:p w:rsidR="001A1C8C" w:rsidRDefault="001A1C8C" w:rsidP="003223CA">
            <w:r w:rsidRPr="00A13F35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1A1C8C" w:rsidRDefault="001A1C8C" w:rsidP="003223CA">
            <w:r w:rsidRPr="00A13F35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1A1C8C" w:rsidRDefault="001A1C8C" w:rsidP="003223CA">
            <w:r w:rsidRPr="00A13F35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hideMark/>
          </w:tcPr>
          <w:p w:rsidR="001A1C8C" w:rsidRDefault="001A1C8C" w:rsidP="003223CA">
            <w:r w:rsidRPr="00A13F35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1A1C8C" w:rsidRDefault="001A1C8C" w:rsidP="003223CA">
            <w:r w:rsidRPr="00A13F35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A1C8C" w:rsidRDefault="001A1C8C" w:rsidP="003223CA">
            <w:r w:rsidRPr="00A13F35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1A1C8C" w:rsidRPr="0040173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1A1C8C" w:rsidRPr="0040173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51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 xml:space="preserve">4.4. </w:t>
            </w:r>
            <w:r w:rsidR="00C90E79">
              <w:rPr>
                <w:rFonts w:ascii="Times New Roman" w:hAnsi="Times New Roman"/>
                <w:sz w:val="28"/>
                <w:szCs w:val="28"/>
              </w:rPr>
              <w:t xml:space="preserve">Участие </w:t>
            </w:r>
            <w:r w:rsidR="002560E7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C248E6">
              <w:rPr>
                <w:rFonts w:ascii="Times New Roman" w:hAnsi="Times New Roman"/>
                <w:sz w:val="28"/>
                <w:szCs w:val="28"/>
              </w:rPr>
              <w:t xml:space="preserve">конкурсах </w:t>
            </w:r>
            <w:r w:rsidR="00C90E79">
              <w:rPr>
                <w:rFonts w:ascii="Times New Roman" w:hAnsi="Times New Roman"/>
                <w:sz w:val="28"/>
                <w:szCs w:val="28"/>
              </w:rPr>
              <w:t>в</w:t>
            </w:r>
            <w:r w:rsidR="00C248E6">
              <w:rPr>
                <w:rFonts w:ascii="Times New Roman" w:hAnsi="Times New Roman"/>
                <w:sz w:val="28"/>
                <w:szCs w:val="28"/>
              </w:rPr>
              <w:t>оспитанников</w:t>
            </w:r>
            <w:r w:rsidR="00C90E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248E6">
              <w:rPr>
                <w:rFonts w:ascii="Times New Roman" w:hAnsi="Times New Roman"/>
                <w:sz w:val="28"/>
                <w:szCs w:val="28"/>
              </w:rPr>
              <w:t>детского сада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="00C248E6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840883" w:rsidRPr="00E403F0" w:rsidRDefault="00C248E6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  <w:r w:rsidR="00840883"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hideMark/>
          </w:tcPr>
          <w:p w:rsidR="00840883" w:rsidRPr="00E403F0" w:rsidRDefault="00C248E6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  <w:r w:rsidR="00840883"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="00C248E6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840883" w:rsidRPr="00E403F0" w:rsidRDefault="00C248E6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  <w:r w:rsidR="00840883"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40883" w:rsidRPr="00E403F0" w:rsidRDefault="00C248E6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  <w:r w:rsidR="00C248E6" w:rsidRPr="0040173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248E6" w:rsidRPr="00401730" w:rsidRDefault="00C248E6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51" w:type="dxa"/>
            <w:hideMark/>
          </w:tcPr>
          <w:p w:rsidR="00840883" w:rsidRDefault="00C248E6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4.5. У</w:t>
            </w:r>
            <w:r w:rsidR="002560E7">
              <w:rPr>
                <w:rFonts w:ascii="Times New Roman" w:hAnsi="Times New Roman"/>
                <w:sz w:val="28"/>
                <w:szCs w:val="28"/>
              </w:rPr>
              <w:t xml:space="preserve">частие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педагогов в конкурсах профессионального мастерства</w:t>
            </w:r>
            <w:r w:rsidR="00840883" w:rsidRPr="00E403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40883" w:rsidRPr="00E403F0">
              <w:rPr>
                <w:rFonts w:ascii="Times New Roman" w:hAnsi="Times New Roman"/>
                <w:sz w:val="28"/>
                <w:szCs w:val="28"/>
              </w:rPr>
              <w:lastRenderedPageBreak/>
              <w:t>«Воспитатель года»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248E6" w:rsidRDefault="002560E7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6A1F9D">
              <w:rPr>
                <w:rFonts w:ascii="Times New Roman" w:hAnsi="Times New Roman"/>
                <w:sz w:val="28"/>
                <w:szCs w:val="28"/>
              </w:rPr>
              <w:t>Зеленый огонек</w:t>
            </w:r>
            <w:r w:rsidR="00C248E6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:rsidR="00C248E6" w:rsidRPr="00E403F0" w:rsidRDefault="00C248E6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Методических разработок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 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hideMark/>
          </w:tcPr>
          <w:p w:rsidR="00840883" w:rsidRPr="00E403F0" w:rsidRDefault="00C248E6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  <w:r w:rsidR="00840883"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67" w:type="dxa"/>
            <w:hideMark/>
          </w:tcPr>
          <w:p w:rsidR="00840883" w:rsidRPr="00E403F0" w:rsidRDefault="00C248E6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  <w:r w:rsidR="00840883"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840883" w:rsidRPr="00E403F0" w:rsidRDefault="00C248E6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  <w:r w:rsidR="00840883"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40883" w:rsidRPr="00E403F0" w:rsidRDefault="00C248E6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C248E6" w:rsidRPr="00401730" w:rsidRDefault="00C248E6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 </w:t>
            </w:r>
          </w:p>
        </w:tc>
        <w:tc>
          <w:tcPr>
            <w:tcW w:w="2551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 xml:space="preserve">4.6. Внедрение </w:t>
            </w:r>
            <w:r w:rsidR="001A1C8C">
              <w:rPr>
                <w:rFonts w:ascii="Times New Roman" w:hAnsi="Times New Roman"/>
                <w:sz w:val="28"/>
                <w:szCs w:val="28"/>
              </w:rPr>
              <w:t xml:space="preserve">–реализация </w:t>
            </w:r>
            <w:r w:rsidRPr="00E403F0">
              <w:rPr>
                <w:rFonts w:ascii="Times New Roman" w:hAnsi="Times New Roman"/>
                <w:sz w:val="28"/>
                <w:szCs w:val="28"/>
              </w:rPr>
              <w:t>новых программ,  методических рекомендаций и пособий по вопросам воспитания, в том числе духовно-нравст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венного воспитания дошкольников, </w:t>
            </w:r>
            <w:r w:rsidR="00C248E6">
              <w:rPr>
                <w:rFonts w:ascii="Times New Roman" w:hAnsi="Times New Roman"/>
                <w:sz w:val="28"/>
                <w:szCs w:val="28"/>
              </w:rPr>
              <w:t>авторских метод</w:t>
            </w:r>
            <w:r w:rsidR="006A1F9D">
              <w:rPr>
                <w:rFonts w:ascii="Times New Roman" w:hAnsi="Times New Roman"/>
                <w:sz w:val="28"/>
                <w:szCs w:val="28"/>
              </w:rPr>
              <w:t>ических рекомендаций          (</w:t>
            </w:r>
            <w:r w:rsidR="00C248E6">
              <w:rPr>
                <w:rFonts w:ascii="Times New Roman" w:hAnsi="Times New Roman"/>
                <w:sz w:val="28"/>
                <w:szCs w:val="28"/>
              </w:rPr>
              <w:t>воспитателя по обучению татарскому языку, педагога-психолога, учителя-логопеда)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40883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5. Оздоровительная  работа в ДОУ.</w:t>
            </w:r>
          </w:p>
        </w:tc>
        <w:tc>
          <w:tcPr>
            <w:tcW w:w="2551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5.1.Формирование предпосылок к здоровому образу жизни.</w:t>
            </w:r>
          </w:p>
        </w:tc>
        <w:tc>
          <w:tcPr>
            <w:tcW w:w="567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A1C8C" w:rsidRPr="00E403F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1A1C8C" w:rsidRPr="0040173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A1C8C" w:rsidRPr="00401730" w:rsidRDefault="001A1C8C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551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5.2. Пополнить  зал спортивным инвентарем для занятий физкультурой в зале и на улице (лыжи, мячи, бадминтон, скакалки, клюшки и шайбы).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="002560E7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40883" w:rsidRPr="00E403F0" w:rsidRDefault="00F81524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51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5.2  Оснащение групп спортивным инвентарем.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40883" w:rsidRPr="00E403F0" w:rsidRDefault="00C248E6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 </w:t>
            </w:r>
          </w:p>
        </w:tc>
        <w:tc>
          <w:tcPr>
            <w:tcW w:w="2551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5.3. Улучшение качества питания.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40883" w:rsidRPr="00E403F0" w:rsidRDefault="00C248E6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840883" w:rsidRPr="00401730" w:rsidRDefault="00840883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40883" w:rsidRPr="00401730" w:rsidRDefault="00840883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840883" w:rsidRPr="00401730" w:rsidRDefault="00840883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51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5.4.Проведение ежегодной диспансеризации детей.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40883" w:rsidRPr="00E403F0" w:rsidRDefault="00C248E6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51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 xml:space="preserve">5.5.Внедрение новых </w:t>
            </w:r>
            <w:proofErr w:type="spellStart"/>
            <w:r w:rsidRPr="00E403F0">
              <w:rPr>
                <w:rFonts w:ascii="Times New Roman" w:hAnsi="Times New Roman"/>
                <w:sz w:val="28"/>
                <w:szCs w:val="28"/>
              </w:rPr>
              <w:t>здоровьесберегающих</w:t>
            </w:r>
            <w:proofErr w:type="spellEnd"/>
            <w:r w:rsidRPr="00E403F0">
              <w:rPr>
                <w:rFonts w:ascii="Times New Roman" w:hAnsi="Times New Roman"/>
                <w:sz w:val="28"/>
                <w:szCs w:val="28"/>
              </w:rPr>
              <w:t xml:space="preserve"> технологий в работе детского сада,  формирование навыков здорового образа жизни и безо</w:t>
            </w:r>
            <w:r w:rsidR="00080791">
              <w:rPr>
                <w:rFonts w:ascii="Times New Roman" w:hAnsi="Times New Roman"/>
                <w:sz w:val="28"/>
                <w:szCs w:val="28"/>
              </w:rPr>
              <w:t xml:space="preserve">пасного поведения детей 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40883" w:rsidRPr="00E403F0" w:rsidRDefault="00C248E6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6. Повышение материально-технической базы ДОУ.</w:t>
            </w:r>
          </w:p>
        </w:tc>
        <w:tc>
          <w:tcPr>
            <w:tcW w:w="2551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6.1.Обогатить образовательный процесс методической литературой, игровым, развивающим, дидактическим материалом.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40883" w:rsidRPr="00E403F0" w:rsidRDefault="00C248E6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840883" w:rsidRPr="00401730" w:rsidRDefault="00840883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840883" w:rsidRPr="00401730" w:rsidRDefault="00840883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840883" w:rsidRPr="00401730" w:rsidRDefault="00840883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51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6.2.Пополнить методичес</w:t>
            </w:r>
            <w:r w:rsidR="005867B9">
              <w:rPr>
                <w:rFonts w:ascii="Times New Roman" w:hAnsi="Times New Roman"/>
                <w:sz w:val="28"/>
                <w:szCs w:val="28"/>
              </w:rPr>
              <w:t>к</w:t>
            </w:r>
            <w:r w:rsidR="00080791">
              <w:rPr>
                <w:rFonts w:ascii="Times New Roman" w:hAnsi="Times New Roman"/>
                <w:sz w:val="28"/>
                <w:szCs w:val="28"/>
              </w:rPr>
              <w:t>ий кабинет методической литерат</w:t>
            </w:r>
            <w:r w:rsidRPr="00E403F0">
              <w:rPr>
                <w:rFonts w:ascii="Times New Roman" w:hAnsi="Times New Roman"/>
                <w:sz w:val="28"/>
                <w:szCs w:val="28"/>
              </w:rPr>
              <w:t>урой, издательской литературо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40883" w:rsidRPr="00E403F0" w:rsidRDefault="00C248E6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840883" w:rsidRPr="00401730" w:rsidRDefault="00840883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51" w:type="dxa"/>
            <w:hideMark/>
          </w:tcPr>
          <w:p w:rsidR="00840883" w:rsidRPr="00E403F0" w:rsidRDefault="00F81524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6.3</w:t>
            </w:r>
            <w:r w:rsidR="00840883" w:rsidRPr="00E403F0">
              <w:rPr>
                <w:rFonts w:ascii="Times New Roman" w:hAnsi="Times New Roman"/>
                <w:sz w:val="28"/>
                <w:szCs w:val="28"/>
              </w:rPr>
              <w:t xml:space="preserve">.  Пополнить участки </w:t>
            </w:r>
            <w:r w:rsidR="00840883">
              <w:rPr>
                <w:rFonts w:ascii="Times New Roman" w:hAnsi="Times New Roman"/>
                <w:sz w:val="28"/>
                <w:szCs w:val="28"/>
              </w:rPr>
              <w:t xml:space="preserve">игровым и спортивным </w:t>
            </w:r>
            <w:r w:rsidR="00840883" w:rsidRPr="00E403F0">
              <w:rPr>
                <w:rFonts w:ascii="Times New Roman" w:hAnsi="Times New Roman"/>
                <w:sz w:val="28"/>
                <w:szCs w:val="28"/>
              </w:rPr>
              <w:t>оборудованием.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40883" w:rsidRPr="00E403F0" w:rsidRDefault="00C248E6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840883" w:rsidRPr="00401730" w:rsidRDefault="00840883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A1F9D" w:rsidRPr="00E403F0" w:rsidTr="006A1F9D">
        <w:trPr>
          <w:trHeight w:val="1020"/>
        </w:trPr>
        <w:tc>
          <w:tcPr>
            <w:tcW w:w="2235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51" w:type="dxa"/>
            <w:hideMark/>
          </w:tcPr>
          <w:p w:rsidR="00840883" w:rsidRPr="00E403F0" w:rsidRDefault="00F81524" w:rsidP="003223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6.4</w:t>
            </w:r>
            <w:r w:rsidR="00840883" w:rsidRPr="00E403F0">
              <w:rPr>
                <w:rFonts w:ascii="Times New Roman" w:hAnsi="Times New Roman"/>
                <w:sz w:val="28"/>
                <w:szCs w:val="28"/>
              </w:rPr>
              <w:t>. Оснащение площадки для из</w:t>
            </w:r>
            <w:r w:rsidR="00C90E79">
              <w:rPr>
                <w:rFonts w:ascii="Times New Roman" w:hAnsi="Times New Roman"/>
                <w:sz w:val="28"/>
                <w:szCs w:val="28"/>
              </w:rPr>
              <w:t>учения и  закрепления ПДД, разметка участка.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hideMark/>
          </w:tcPr>
          <w:p w:rsidR="00840883" w:rsidRPr="00E403F0" w:rsidRDefault="00C248E6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  <w:r w:rsidR="00840883"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840883" w:rsidRPr="00E403F0" w:rsidRDefault="00C248E6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  <w:r w:rsidR="00840883"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40883" w:rsidRPr="00E403F0" w:rsidRDefault="00C248E6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C90E79" w:rsidRPr="00401730">
              <w:rPr>
                <w:rFonts w:ascii="Times New Roman" w:hAnsi="Times New Roman"/>
                <w:sz w:val="24"/>
                <w:szCs w:val="24"/>
              </w:rPr>
              <w:t>, ст. воспитатель, воспитатели</w:t>
            </w:r>
          </w:p>
          <w:p w:rsidR="00840883" w:rsidRPr="00401730" w:rsidRDefault="00840883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A1F9D" w:rsidRPr="00E403F0" w:rsidTr="006A1F9D">
        <w:trPr>
          <w:trHeight w:val="600"/>
        </w:trPr>
        <w:tc>
          <w:tcPr>
            <w:tcW w:w="2235" w:type="dxa"/>
            <w:hideMark/>
          </w:tcPr>
          <w:p w:rsidR="00840883" w:rsidRPr="00E403F0" w:rsidRDefault="00840883" w:rsidP="003223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hideMark/>
          </w:tcPr>
          <w:p w:rsidR="00840883" w:rsidRPr="00E403F0" w:rsidRDefault="00F81524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6.5</w:t>
            </w:r>
            <w:r w:rsidR="00C90E79">
              <w:rPr>
                <w:rFonts w:ascii="Times New Roman" w:hAnsi="Times New Roman"/>
                <w:sz w:val="28"/>
                <w:szCs w:val="28"/>
              </w:rPr>
              <w:t>.</w:t>
            </w:r>
            <w:r w:rsidR="00840883">
              <w:rPr>
                <w:rFonts w:ascii="Times New Roman" w:hAnsi="Times New Roman"/>
                <w:sz w:val="28"/>
                <w:szCs w:val="28"/>
              </w:rPr>
              <w:t>Оснащение кабинетов специалистов ДОУ</w:t>
            </w:r>
            <w:r w:rsidR="002560E7">
              <w:rPr>
                <w:rFonts w:ascii="Times New Roman" w:hAnsi="Times New Roman"/>
                <w:sz w:val="28"/>
                <w:szCs w:val="28"/>
              </w:rPr>
              <w:t xml:space="preserve">  (</w:t>
            </w:r>
            <w:r w:rsidR="00C90E79">
              <w:rPr>
                <w:rFonts w:ascii="Times New Roman" w:hAnsi="Times New Roman"/>
                <w:sz w:val="28"/>
                <w:szCs w:val="28"/>
              </w:rPr>
              <w:t>воспитателя по обучению татарскому языку, логопеда)</w:t>
            </w:r>
            <w:r w:rsidR="00840883" w:rsidRPr="00E403F0">
              <w:rPr>
                <w:rFonts w:ascii="Times New Roman" w:hAnsi="Times New Roman"/>
                <w:sz w:val="28"/>
                <w:szCs w:val="28"/>
              </w:rPr>
              <w:t xml:space="preserve"> пособиями и игрушками.</w:t>
            </w:r>
          </w:p>
        </w:tc>
        <w:tc>
          <w:tcPr>
            <w:tcW w:w="567" w:type="dxa"/>
            <w:hideMark/>
          </w:tcPr>
          <w:p w:rsidR="00840883" w:rsidRPr="00E403F0" w:rsidRDefault="00C90E79" w:rsidP="003223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840883" w:rsidRPr="00E403F0" w:rsidRDefault="00840883" w:rsidP="003223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40883" w:rsidRPr="00E403F0" w:rsidRDefault="00C90E79" w:rsidP="003223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840883" w:rsidRPr="00401730" w:rsidRDefault="00C90E79" w:rsidP="003223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Заведующий, ст. воспитатель, воспитатель по обучению татарскому языку</w:t>
            </w:r>
          </w:p>
        </w:tc>
      </w:tr>
      <w:tr w:rsidR="002560E7" w:rsidRPr="00E403F0" w:rsidTr="006A1F9D">
        <w:trPr>
          <w:trHeight w:val="600"/>
        </w:trPr>
        <w:tc>
          <w:tcPr>
            <w:tcW w:w="2235" w:type="dxa"/>
          </w:tcPr>
          <w:p w:rsidR="002560E7" w:rsidRPr="00E403F0" w:rsidRDefault="002560E7" w:rsidP="003223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2560E7" w:rsidRDefault="00F81524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6.6.</w:t>
            </w:r>
            <w:r w:rsidR="002560E7">
              <w:rPr>
                <w:rFonts w:ascii="Times New Roman" w:hAnsi="Times New Roman"/>
                <w:sz w:val="28"/>
                <w:szCs w:val="28"/>
              </w:rPr>
              <w:t xml:space="preserve"> Организация доступной среды для детей-инвалидов</w:t>
            </w:r>
          </w:p>
        </w:tc>
        <w:tc>
          <w:tcPr>
            <w:tcW w:w="567" w:type="dxa"/>
          </w:tcPr>
          <w:p w:rsidR="002560E7" w:rsidRDefault="002560E7" w:rsidP="003223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2560E7" w:rsidRDefault="002560E7" w:rsidP="003223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2560E7" w:rsidRDefault="002560E7" w:rsidP="003223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2560E7" w:rsidRDefault="002560E7" w:rsidP="003223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560E7" w:rsidRDefault="002560E7" w:rsidP="003223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560E7" w:rsidRDefault="002560E7" w:rsidP="003223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525" w:type="dxa"/>
          </w:tcPr>
          <w:p w:rsidR="002560E7" w:rsidRPr="00401730" w:rsidRDefault="002560E7" w:rsidP="003223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15C" w:rsidRPr="00E403F0" w:rsidTr="006A1F9D">
        <w:trPr>
          <w:trHeight w:val="600"/>
        </w:trPr>
        <w:tc>
          <w:tcPr>
            <w:tcW w:w="2235" w:type="dxa"/>
          </w:tcPr>
          <w:p w:rsidR="006C115C" w:rsidRPr="00E403F0" w:rsidRDefault="006C115C" w:rsidP="003223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6C115C" w:rsidRDefault="006C115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Интегрированное воспитание детей с особыми потребностями в условиях ДОО. </w:t>
            </w:r>
          </w:p>
        </w:tc>
        <w:tc>
          <w:tcPr>
            <w:tcW w:w="567" w:type="dxa"/>
          </w:tcPr>
          <w:p w:rsidR="006C115C" w:rsidRDefault="006C115C" w:rsidP="003223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6C115C" w:rsidRDefault="006C115C" w:rsidP="003223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6C115C" w:rsidRDefault="006C115C" w:rsidP="003223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C115C" w:rsidRDefault="006C115C" w:rsidP="003223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C115C" w:rsidRDefault="006C115C" w:rsidP="003223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C115C" w:rsidRDefault="006C115C" w:rsidP="003223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25" w:type="dxa"/>
          </w:tcPr>
          <w:p w:rsidR="006C115C" w:rsidRPr="00401730" w:rsidRDefault="006C115C" w:rsidP="003223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15C" w:rsidRPr="00E403F0" w:rsidTr="006A1F9D">
        <w:trPr>
          <w:trHeight w:val="600"/>
        </w:trPr>
        <w:tc>
          <w:tcPr>
            <w:tcW w:w="2235" w:type="dxa"/>
          </w:tcPr>
          <w:p w:rsidR="006C115C" w:rsidRPr="00E403F0" w:rsidRDefault="006C115C" w:rsidP="003223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6C115C" w:rsidRDefault="006C115C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6.7Внедрение информационных технологий в образовательный и управленческий процесс</w:t>
            </w:r>
          </w:p>
        </w:tc>
        <w:tc>
          <w:tcPr>
            <w:tcW w:w="567" w:type="dxa"/>
          </w:tcPr>
          <w:p w:rsidR="006C115C" w:rsidRDefault="006C115C" w:rsidP="003223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6C115C" w:rsidRDefault="006C115C" w:rsidP="003223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6C115C" w:rsidRDefault="006C115C" w:rsidP="003223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6C115C" w:rsidRDefault="006C115C" w:rsidP="003223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C115C" w:rsidRDefault="006C115C" w:rsidP="003223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C115C" w:rsidRDefault="006C115C" w:rsidP="003223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525" w:type="dxa"/>
          </w:tcPr>
          <w:p w:rsidR="006C115C" w:rsidRPr="00401730" w:rsidRDefault="006C115C" w:rsidP="003223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F9D" w:rsidRPr="00E403F0" w:rsidTr="006A1F9D">
        <w:tc>
          <w:tcPr>
            <w:tcW w:w="2235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7.</w:t>
            </w:r>
            <w:r w:rsidR="00C90E79">
              <w:rPr>
                <w:rFonts w:ascii="Times New Roman" w:hAnsi="Times New Roman"/>
                <w:sz w:val="28"/>
                <w:szCs w:val="28"/>
              </w:rPr>
              <w:t xml:space="preserve"> Отработка модели сотрудничества</w:t>
            </w:r>
            <w:r w:rsidRPr="00E403F0">
              <w:rPr>
                <w:rFonts w:ascii="Times New Roman" w:hAnsi="Times New Roman"/>
                <w:sz w:val="28"/>
                <w:szCs w:val="28"/>
              </w:rPr>
              <w:t>  ДОУ с семьями воспитанников.</w:t>
            </w:r>
          </w:p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51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7.1.Вовлечение родителей в образовательный процесс:</w:t>
            </w:r>
          </w:p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- дни открытых дверей;</w:t>
            </w:r>
          </w:p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- посещение занятий;</w:t>
            </w:r>
          </w:p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- совместное проведение праздников и развлечений;</w:t>
            </w:r>
          </w:p>
          <w:p w:rsidR="00840883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- совместные экскурсии и посещение выставок.</w:t>
            </w:r>
          </w:p>
          <w:p w:rsidR="002560E7" w:rsidRPr="00E403F0" w:rsidRDefault="002560E7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-волонтерские акции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40883" w:rsidRPr="00E403F0" w:rsidRDefault="00C248E6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  <w:r w:rsidR="00F8152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40883" w:rsidRPr="00401730" w:rsidRDefault="00840883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51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 xml:space="preserve">7.2. Привлечение родителей к </w:t>
            </w:r>
            <w:r w:rsidRPr="00E403F0">
              <w:rPr>
                <w:rFonts w:ascii="Times New Roman" w:hAnsi="Times New Roman"/>
                <w:sz w:val="28"/>
                <w:szCs w:val="28"/>
              </w:rPr>
              <w:lastRenderedPageBreak/>
              <w:t>управлению и развитию ДОУ:</w:t>
            </w:r>
          </w:p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- родительский комитет;</w:t>
            </w:r>
          </w:p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 xml:space="preserve">- участие родителей в </w:t>
            </w:r>
            <w:proofErr w:type="spellStart"/>
            <w:r w:rsidRPr="00E403F0"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 w:rsidRPr="00E403F0">
              <w:rPr>
                <w:rFonts w:ascii="Times New Roman" w:hAnsi="Times New Roman"/>
                <w:sz w:val="28"/>
                <w:szCs w:val="28"/>
              </w:rPr>
              <w:t>. советах, производственных совещаниях.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40883" w:rsidRPr="00E403F0" w:rsidRDefault="00C248E6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 xml:space="preserve">Ст. </w:t>
            </w:r>
            <w:r w:rsidRPr="00401730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</w:t>
            </w:r>
          </w:p>
          <w:p w:rsidR="00840883" w:rsidRPr="00401730" w:rsidRDefault="00840883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 </w:t>
            </w:r>
          </w:p>
        </w:tc>
        <w:tc>
          <w:tcPr>
            <w:tcW w:w="2551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7.3.  Внедрение нетрадиционных форм работы с родителями.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40883" w:rsidRPr="00E403F0" w:rsidRDefault="00C248E6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840883" w:rsidRPr="00401730" w:rsidRDefault="00840883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 </w:t>
            </w:r>
            <w:r w:rsidR="00FA1CAA" w:rsidRPr="00FA1CAA">
              <w:rPr>
                <w:rFonts w:ascii="Times New Roman" w:hAnsi="Times New Roman"/>
                <w:sz w:val="28"/>
                <w:szCs w:val="28"/>
              </w:rPr>
              <w:t>8. Взаимодействие с другими организациями.</w:t>
            </w:r>
          </w:p>
        </w:tc>
        <w:tc>
          <w:tcPr>
            <w:tcW w:w="2551" w:type="dxa"/>
            <w:hideMark/>
          </w:tcPr>
          <w:p w:rsidR="00840883" w:rsidRPr="00E403F0" w:rsidRDefault="00FA1CAA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  <w:r w:rsidR="00840883" w:rsidRPr="00E403F0">
              <w:rPr>
                <w:rFonts w:ascii="Times New Roman" w:hAnsi="Times New Roman"/>
                <w:sz w:val="28"/>
                <w:szCs w:val="28"/>
              </w:rPr>
              <w:t>. Участие в спортивных соревнованиях и творческих конкурсах.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40883" w:rsidRPr="00E403F0" w:rsidRDefault="00C248E6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840883" w:rsidRPr="00401730" w:rsidRDefault="00840883" w:rsidP="003223CA">
            <w:pPr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551" w:type="dxa"/>
            <w:hideMark/>
          </w:tcPr>
          <w:p w:rsidR="00840883" w:rsidRPr="00E403F0" w:rsidRDefault="00FA1CAA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  <w:r w:rsidR="00840883" w:rsidRPr="00E403F0">
              <w:rPr>
                <w:rFonts w:ascii="Times New Roman" w:hAnsi="Times New Roman"/>
                <w:sz w:val="28"/>
                <w:szCs w:val="28"/>
              </w:rPr>
              <w:t>.  Совместная работа с органами ГИБДД.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40883" w:rsidRPr="00E403F0" w:rsidRDefault="00C248E6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525" w:type="dxa"/>
            <w:hideMark/>
          </w:tcPr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A1F9D" w:rsidRPr="00E403F0" w:rsidTr="006A1F9D">
        <w:tc>
          <w:tcPr>
            <w:tcW w:w="2235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551" w:type="dxa"/>
            <w:hideMark/>
          </w:tcPr>
          <w:p w:rsidR="00840883" w:rsidRPr="00E403F0" w:rsidRDefault="00FA1CAA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  <w:r w:rsidR="00840883" w:rsidRPr="00E403F0">
              <w:rPr>
                <w:rFonts w:ascii="Times New Roman" w:hAnsi="Times New Roman"/>
                <w:sz w:val="28"/>
                <w:szCs w:val="28"/>
              </w:rPr>
              <w:t>.Совместная работа с противопожарной службой.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67" w:type="dxa"/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E403F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  <w:hideMark/>
          </w:tcPr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840883" w:rsidRPr="0040173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840883" w:rsidRPr="00E403F0" w:rsidRDefault="00840883" w:rsidP="003223CA">
            <w:pPr>
              <w:tabs>
                <w:tab w:val="clear" w:pos="708"/>
              </w:tabs>
              <w:rPr>
                <w:rFonts w:ascii="Times New Roman" w:hAnsi="Times New Roman"/>
                <w:sz w:val="28"/>
                <w:szCs w:val="28"/>
              </w:rPr>
            </w:pPr>
            <w:r w:rsidRPr="0040173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:rsidR="00E403F0" w:rsidRPr="00E403F0" w:rsidRDefault="00E403F0" w:rsidP="003223CA">
      <w:pPr>
        <w:shd w:val="clear" w:color="auto" w:fill="FFFFFF"/>
        <w:tabs>
          <w:tab w:val="clear" w:pos="708"/>
        </w:tabs>
        <w:rPr>
          <w:rFonts w:ascii="Times New Roman" w:hAnsi="Times New Roman"/>
          <w:sz w:val="24"/>
          <w:szCs w:val="24"/>
        </w:rPr>
      </w:pPr>
      <w:r w:rsidRPr="00E403F0">
        <w:rPr>
          <w:rFonts w:ascii="Arial" w:hAnsi="Arial" w:cs="Arial"/>
          <w:b/>
          <w:bCs/>
          <w:sz w:val="26"/>
        </w:rPr>
        <w:t> </w:t>
      </w:r>
    </w:p>
    <w:p w:rsidR="00301F74" w:rsidRDefault="00301F74" w:rsidP="003223CA">
      <w:pPr>
        <w:shd w:val="clear" w:color="auto" w:fill="FFFFFF"/>
        <w:tabs>
          <w:tab w:val="clear" w:pos="708"/>
        </w:tabs>
        <w:ind w:hanging="360"/>
        <w:jc w:val="center"/>
        <w:rPr>
          <w:rFonts w:ascii="Arial" w:hAnsi="Arial" w:cs="Arial"/>
          <w:b/>
          <w:bCs/>
          <w:sz w:val="26"/>
        </w:rPr>
      </w:pPr>
    </w:p>
    <w:p w:rsidR="00240409" w:rsidRDefault="00240409" w:rsidP="003223CA">
      <w:pPr>
        <w:tabs>
          <w:tab w:val="clear" w:pos="708"/>
          <w:tab w:val="left" w:pos="284"/>
        </w:tabs>
        <w:spacing w:after="120"/>
        <w:ind w:left="567" w:hanging="567"/>
        <w:jc w:val="both"/>
        <w:rPr>
          <w:rFonts w:ascii="Times New Roman" w:eastAsia="Calibri" w:hAnsi="Times New Roman"/>
          <w:b/>
          <w:bCs/>
          <w:i/>
          <w:iCs/>
          <w:sz w:val="28"/>
          <w:szCs w:val="28"/>
          <w:lang w:eastAsia="en-US"/>
        </w:rPr>
      </w:pPr>
    </w:p>
    <w:p w:rsidR="00401730" w:rsidRPr="00401730" w:rsidRDefault="00401730" w:rsidP="003223CA">
      <w:pPr>
        <w:tabs>
          <w:tab w:val="clear" w:pos="708"/>
          <w:tab w:val="left" w:pos="284"/>
        </w:tabs>
        <w:spacing w:after="120"/>
        <w:ind w:left="567" w:hanging="567"/>
        <w:jc w:val="both"/>
        <w:rPr>
          <w:rFonts w:ascii="Times New Roman" w:eastAsia="Calibri" w:hAnsi="Times New Roman"/>
          <w:b/>
          <w:bCs/>
          <w:i/>
          <w:iCs/>
          <w:sz w:val="28"/>
          <w:szCs w:val="28"/>
          <w:lang w:eastAsia="en-US"/>
        </w:rPr>
      </w:pPr>
      <w:r w:rsidRPr="00401730">
        <w:rPr>
          <w:rFonts w:ascii="Times New Roman" w:eastAsia="Calibri" w:hAnsi="Times New Roman"/>
          <w:b/>
          <w:bCs/>
          <w:i/>
          <w:iCs/>
          <w:sz w:val="28"/>
          <w:szCs w:val="28"/>
          <w:lang w:eastAsia="en-US"/>
        </w:rPr>
        <w:t>Критерии оценки эффективности и реализации Программы развития ДОУ</w:t>
      </w:r>
    </w:p>
    <w:p w:rsidR="00401730" w:rsidRPr="00401730" w:rsidRDefault="00401730" w:rsidP="003223CA">
      <w:pPr>
        <w:numPr>
          <w:ilvl w:val="0"/>
          <w:numId w:val="33"/>
        </w:numPr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401730">
        <w:rPr>
          <w:rFonts w:ascii="Times New Roman" w:eastAsia="Calibri" w:hAnsi="Times New Roman"/>
          <w:bCs/>
          <w:sz w:val="28"/>
          <w:szCs w:val="28"/>
          <w:lang w:eastAsia="en-US"/>
        </w:rPr>
        <w:t>Согласованность основных направлений и приоритетов программы с федеральными, региональными и муниципальными нормативно-правовыми документами в области образования.</w:t>
      </w:r>
    </w:p>
    <w:p w:rsidR="00401730" w:rsidRDefault="00401730" w:rsidP="003223CA">
      <w:pPr>
        <w:numPr>
          <w:ilvl w:val="0"/>
          <w:numId w:val="33"/>
        </w:numPr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401730">
        <w:rPr>
          <w:rFonts w:ascii="Times New Roman" w:eastAsia="Calibri" w:hAnsi="Times New Roman"/>
          <w:bCs/>
          <w:sz w:val="28"/>
          <w:szCs w:val="28"/>
          <w:lang w:eastAsia="en-US"/>
        </w:rPr>
        <w:t>Реализация учреждением ФГОС дошкольного образования.</w:t>
      </w:r>
    </w:p>
    <w:p w:rsidR="00401730" w:rsidRPr="00FA1CAA" w:rsidRDefault="004952E0" w:rsidP="003223CA">
      <w:pPr>
        <w:numPr>
          <w:ilvl w:val="0"/>
          <w:numId w:val="33"/>
        </w:numPr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С</w:t>
      </w:r>
      <w:r w:rsidR="006764BD" w:rsidRPr="00FA1CA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истематизация обучения детей татарскому языку с использованием </w:t>
      </w:r>
      <w:r w:rsidR="00401730" w:rsidRPr="00FA1CAA">
        <w:rPr>
          <w:rFonts w:ascii="Times New Roman" w:eastAsia="Calibri" w:hAnsi="Times New Roman"/>
          <w:bCs/>
          <w:sz w:val="28"/>
          <w:szCs w:val="28"/>
          <w:lang w:eastAsia="en-US"/>
        </w:rPr>
        <w:t>уч</w:t>
      </w:r>
      <w:r w:rsidR="006764BD" w:rsidRPr="00FA1CA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ебно-методического комплекта «Говорим по-татарски», авторы </w:t>
      </w:r>
      <w:proofErr w:type="spellStart"/>
      <w:r w:rsidR="006764BD" w:rsidRPr="00FA1CAA">
        <w:rPr>
          <w:rFonts w:ascii="Times New Roman" w:eastAsia="Calibri" w:hAnsi="Times New Roman"/>
          <w:bCs/>
          <w:sz w:val="28"/>
          <w:szCs w:val="28"/>
          <w:lang w:eastAsia="en-US"/>
        </w:rPr>
        <w:t>З.М.Зарипова</w:t>
      </w:r>
      <w:proofErr w:type="spellEnd"/>
      <w:r w:rsidR="006764BD" w:rsidRPr="00FA1CA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и  др.</w:t>
      </w:r>
    </w:p>
    <w:p w:rsidR="00401730" w:rsidRPr="00401730" w:rsidRDefault="00401730" w:rsidP="003223CA">
      <w:pPr>
        <w:numPr>
          <w:ilvl w:val="0"/>
          <w:numId w:val="33"/>
        </w:numPr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401730">
        <w:rPr>
          <w:rFonts w:ascii="Times New Roman" w:eastAsia="Calibri" w:hAnsi="Times New Roman"/>
          <w:bCs/>
          <w:sz w:val="28"/>
          <w:szCs w:val="28"/>
          <w:lang w:eastAsia="en-US"/>
        </w:rPr>
        <w:t>Рост личностных достижений всех субъектов образовательного процесса.</w:t>
      </w:r>
    </w:p>
    <w:p w:rsidR="00401730" w:rsidRPr="00401730" w:rsidRDefault="00401730" w:rsidP="003223CA">
      <w:pPr>
        <w:numPr>
          <w:ilvl w:val="0"/>
          <w:numId w:val="33"/>
        </w:numPr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401730">
        <w:rPr>
          <w:rFonts w:ascii="Times New Roman" w:eastAsia="Calibri" w:hAnsi="Times New Roman"/>
          <w:bCs/>
          <w:sz w:val="28"/>
          <w:szCs w:val="28"/>
          <w:lang w:eastAsia="en-US"/>
        </w:rPr>
        <w:t>Рост материально-технического и ресурсного обеспечения ДОУ.</w:t>
      </w:r>
    </w:p>
    <w:p w:rsidR="00401730" w:rsidRDefault="00401730" w:rsidP="003223CA">
      <w:pPr>
        <w:numPr>
          <w:ilvl w:val="0"/>
          <w:numId w:val="33"/>
        </w:numPr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401730">
        <w:rPr>
          <w:rFonts w:ascii="Times New Roman" w:eastAsia="Calibri" w:hAnsi="Times New Roman"/>
          <w:bCs/>
          <w:sz w:val="28"/>
          <w:szCs w:val="28"/>
          <w:lang w:eastAsia="en-US"/>
        </w:rPr>
        <w:t>Удовлетворенность всех участников образовательного процесса уровнем и качеством предоставляемых ДОУ услуг.</w:t>
      </w:r>
    </w:p>
    <w:p w:rsidR="00AA00D1" w:rsidRDefault="000A4A4B" w:rsidP="003223CA">
      <w:pPr>
        <w:numPr>
          <w:ilvl w:val="0"/>
          <w:numId w:val="33"/>
        </w:numPr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Обеспечение равного доступа к образованию для детей с особыми потребностями.</w:t>
      </w:r>
    </w:p>
    <w:p w:rsidR="000A4A4B" w:rsidRDefault="000A4A4B" w:rsidP="003223CA">
      <w:pPr>
        <w:numPr>
          <w:ilvl w:val="0"/>
          <w:numId w:val="33"/>
        </w:numPr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>Развитие волонтерского движения в ДОУ.</w:t>
      </w:r>
    </w:p>
    <w:p w:rsidR="000A4A4B" w:rsidRDefault="000A4A4B" w:rsidP="003223CA">
      <w:pPr>
        <w:numPr>
          <w:ilvl w:val="0"/>
          <w:numId w:val="33"/>
        </w:numPr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Создание </w:t>
      </w:r>
      <w:proofErr w:type="spellStart"/>
      <w:r>
        <w:rPr>
          <w:rFonts w:ascii="Times New Roman" w:eastAsia="Calibri" w:hAnsi="Times New Roman"/>
          <w:bCs/>
          <w:sz w:val="28"/>
          <w:szCs w:val="28"/>
          <w:lang w:eastAsia="en-US"/>
        </w:rPr>
        <w:t>полилингвальной</w:t>
      </w:r>
      <w:proofErr w:type="spellEnd"/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образовательной среды.</w:t>
      </w:r>
    </w:p>
    <w:p w:rsidR="000A4A4B" w:rsidRPr="00401730" w:rsidRDefault="000A4A4B" w:rsidP="003223CA">
      <w:pPr>
        <w:numPr>
          <w:ilvl w:val="0"/>
          <w:numId w:val="33"/>
        </w:numPr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Создание и функционирование эффективной цифровой среды.</w:t>
      </w:r>
    </w:p>
    <w:p w:rsidR="00923353" w:rsidRDefault="00923353" w:rsidP="003223CA">
      <w:pPr>
        <w:tabs>
          <w:tab w:val="clear" w:pos="708"/>
        </w:tabs>
        <w:spacing w:after="12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:rsidR="00923353" w:rsidRPr="00401730" w:rsidRDefault="00923353" w:rsidP="003223CA">
      <w:pPr>
        <w:tabs>
          <w:tab w:val="clear" w:pos="708"/>
        </w:tabs>
        <w:spacing w:after="12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401730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Основные направления Программы развития ДОУ</w:t>
      </w:r>
    </w:p>
    <w:p w:rsidR="00923353" w:rsidRPr="00923353" w:rsidRDefault="00923353" w:rsidP="003223CA">
      <w:pPr>
        <w:tabs>
          <w:tab w:val="clear" w:pos="708"/>
        </w:tabs>
        <w:snapToGrid w:val="0"/>
        <w:jc w:val="center"/>
        <w:rPr>
          <w:rFonts w:ascii="Times New Roman" w:hAnsi="Times New Roman"/>
          <w:sz w:val="28"/>
          <w:szCs w:val="28"/>
        </w:rPr>
      </w:pPr>
      <w:r w:rsidRPr="00923353">
        <w:rPr>
          <w:rFonts w:ascii="Times New Roman" w:hAnsi="Times New Roman"/>
          <w:b/>
          <w:sz w:val="28"/>
          <w:szCs w:val="28"/>
        </w:rPr>
        <w:t>I этап</w:t>
      </w:r>
      <w:r w:rsidRPr="00923353">
        <w:rPr>
          <w:rFonts w:ascii="Times New Roman" w:hAnsi="Times New Roman"/>
          <w:sz w:val="28"/>
          <w:szCs w:val="28"/>
        </w:rPr>
        <w:t xml:space="preserve"> (подготовительный)</w:t>
      </w:r>
    </w:p>
    <w:p w:rsidR="00923353" w:rsidRPr="00923353" w:rsidRDefault="008224FC" w:rsidP="003223CA">
      <w:pPr>
        <w:tabs>
          <w:tab w:val="clear" w:pos="708"/>
        </w:tabs>
        <w:snapToGri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январь 2021г. – сентябрь 2021</w:t>
      </w:r>
      <w:r w:rsidR="00923353" w:rsidRPr="00923353">
        <w:rPr>
          <w:rFonts w:ascii="Times New Roman" w:hAnsi="Times New Roman"/>
          <w:sz w:val="28"/>
          <w:szCs w:val="28"/>
        </w:rPr>
        <w:t>г.</w:t>
      </w:r>
    </w:p>
    <w:p w:rsidR="00923353" w:rsidRPr="00923353" w:rsidRDefault="00923353" w:rsidP="003223CA">
      <w:pPr>
        <w:tabs>
          <w:tab w:val="clear" w:pos="708"/>
        </w:tabs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923353">
        <w:rPr>
          <w:rFonts w:ascii="Times New Roman" w:eastAsia="Calibri" w:hAnsi="Times New Roman"/>
          <w:i/>
          <w:sz w:val="28"/>
          <w:szCs w:val="28"/>
          <w:lang w:eastAsia="en-US"/>
        </w:rPr>
        <w:t>Цель:</w:t>
      </w:r>
      <w:r w:rsidRPr="00923353">
        <w:rPr>
          <w:rFonts w:ascii="Times New Roman" w:eastAsia="Calibri" w:hAnsi="Times New Roman"/>
          <w:sz w:val="28"/>
          <w:szCs w:val="28"/>
          <w:lang w:eastAsia="en-US"/>
        </w:rPr>
        <w:t xml:space="preserve"> Подготовить ресурсы для реализации Программы развития. </w:t>
      </w:r>
      <w:r w:rsidRPr="00923353">
        <w:rPr>
          <w:rFonts w:ascii="Times New Roman" w:eastAsia="Calibri" w:hAnsi="Times New Roman"/>
          <w:b/>
          <w:bCs/>
          <w:i/>
          <w:sz w:val="28"/>
          <w:szCs w:val="28"/>
          <w:lang w:eastAsia="en-US"/>
        </w:rPr>
        <w:t xml:space="preserve"> </w:t>
      </w:r>
    </w:p>
    <w:p w:rsidR="00923353" w:rsidRPr="00923353" w:rsidRDefault="00923353" w:rsidP="003223CA">
      <w:pPr>
        <w:tabs>
          <w:tab w:val="clear" w:pos="708"/>
        </w:tabs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923353">
        <w:rPr>
          <w:rFonts w:ascii="Times New Roman" w:eastAsia="Calibri" w:hAnsi="Times New Roman"/>
          <w:bCs/>
          <w:sz w:val="28"/>
          <w:szCs w:val="28"/>
          <w:lang w:eastAsia="en-US"/>
        </w:rPr>
        <w:t>Целевые ориентиры:</w:t>
      </w:r>
    </w:p>
    <w:p w:rsidR="00923353" w:rsidRPr="00923353" w:rsidRDefault="00923353" w:rsidP="003223CA">
      <w:pPr>
        <w:numPr>
          <w:ilvl w:val="0"/>
          <w:numId w:val="35"/>
        </w:numPr>
        <w:tabs>
          <w:tab w:val="clear" w:pos="708"/>
        </w:tabs>
        <w:ind w:left="709" w:hanging="283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923353">
        <w:rPr>
          <w:rFonts w:ascii="Times New Roman" w:eastAsia="Calibri" w:hAnsi="Times New Roman"/>
          <w:bCs/>
          <w:sz w:val="28"/>
          <w:szCs w:val="28"/>
          <w:lang w:eastAsia="en-US"/>
        </w:rPr>
        <w:t>Повышение профессиональной компетентности педагогов.</w:t>
      </w:r>
    </w:p>
    <w:p w:rsidR="00923353" w:rsidRPr="00923353" w:rsidRDefault="00923353" w:rsidP="003223CA">
      <w:pPr>
        <w:numPr>
          <w:ilvl w:val="0"/>
          <w:numId w:val="35"/>
        </w:numPr>
        <w:tabs>
          <w:tab w:val="clear" w:pos="708"/>
        </w:tabs>
        <w:spacing w:after="120"/>
        <w:ind w:left="709" w:hanging="283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923353">
        <w:rPr>
          <w:rFonts w:ascii="Times New Roman" w:eastAsia="Calibri" w:hAnsi="Times New Roman"/>
          <w:bCs/>
          <w:sz w:val="28"/>
          <w:szCs w:val="28"/>
          <w:lang w:eastAsia="en-US"/>
        </w:rPr>
        <w:t>Развитие материально-техни</w:t>
      </w:r>
      <w:r w:rsidR="008224FC">
        <w:rPr>
          <w:rFonts w:ascii="Times New Roman" w:eastAsia="Calibri" w:hAnsi="Times New Roman"/>
          <w:bCs/>
          <w:sz w:val="28"/>
          <w:szCs w:val="28"/>
          <w:lang w:eastAsia="en-US"/>
        </w:rPr>
        <w:t>ческих условий</w:t>
      </w:r>
      <w:r w:rsidRPr="00923353">
        <w:rPr>
          <w:rFonts w:ascii="Times New Roman" w:eastAsia="Calibri" w:hAnsi="Times New Roman"/>
          <w:bCs/>
          <w:sz w:val="28"/>
          <w:szCs w:val="28"/>
          <w:lang w:eastAsia="en-US"/>
        </w:rPr>
        <w:t>.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1984"/>
        <w:gridCol w:w="2268"/>
      </w:tblGrid>
      <w:tr w:rsidR="00923353" w:rsidRPr="00923353" w:rsidTr="00923353">
        <w:tc>
          <w:tcPr>
            <w:tcW w:w="5387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1984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Срок</w:t>
            </w:r>
          </w:p>
        </w:tc>
        <w:tc>
          <w:tcPr>
            <w:tcW w:w="226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923353" w:rsidRPr="00923353" w:rsidTr="00923353">
        <w:tc>
          <w:tcPr>
            <w:tcW w:w="9639" w:type="dxa"/>
            <w:gridSpan w:val="3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1. Создание организационно-управ</w:t>
            </w:r>
            <w:r w:rsidR="00117CF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ленческих условий.</w:t>
            </w:r>
          </w:p>
        </w:tc>
      </w:tr>
      <w:tr w:rsidR="00923353" w:rsidRPr="00923353" w:rsidTr="00923353">
        <w:tc>
          <w:tcPr>
            <w:tcW w:w="5387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Знакомство с нормативно-правовой базой</w:t>
            </w:r>
          </w:p>
        </w:tc>
        <w:tc>
          <w:tcPr>
            <w:tcW w:w="1984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январь-сентябрь</w:t>
            </w:r>
          </w:p>
          <w:p w:rsidR="00923353" w:rsidRPr="00923353" w:rsidRDefault="008224FC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</w:t>
            </w:r>
            <w:r w:rsidR="00923353"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226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Заведующая, </w:t>
            </w:r>
          </w:p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Ст. воспитатель </w:t>
            </w:r>
          </w:p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Педагоги</w:t>
            </w:r>
          </w:p>
        </w:tc>
      </w:tr>
      <w:tr w:rsidR="00923353" w:rsidRPr="00923353" w:rsidTr="00923353">
        <w:tc>
          <w:tcPr>
            <w:tcW w:w="5387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Внесение изменений в нормативно-правовую базу деятельности ДОУ</w:t>
            </w:r>
          </w:p>
        </w:tc>
        <w:tc>
          <w:tcPr>
            <w:tcW w:w="1984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Поэтапно</w:t>
            </w:r>
          </w:p>
        </w:tc>
        <w:tc>
          <w:tcPr>
            <w:tcW w:w="226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Заведующий</w:t>
            </w:r>
          </w:p>
        </w:tc>
      </w:tr>
      <w:tr w:rsidR="00923353" w:rsidRPr="00923353" w:rsidTr="00923353">
        <w:tc>
          <w:tcPr>
            <w:tcW w:w="5387" w:type="dxa"/>
            <w:shd w:val="clear" w:color="auto" w:fill="FFFFFF" w:themeFill="background1"/>
          </w:tcPr>
          <w:p w:rsidR="00923353" w:rsidRPr="00923353" w:rsidRDefault="00923353" w:rsidP="008224F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Организация работы по разработке </w:t>
            </w:r>
            <w:r w:rsidR="008224F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Основной </w:t>
            </w: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образовательной программы ДОУ</w:t>
            </w:r>
            <w:r w:rsidR="008224F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, Адаптированной программы ДОУ, Программы воспитания</w:t>
            </w:r>
            <w:r w:rsidR="00117CF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, Рабочих программ по платным образовательным услугам.</w:t>
            </w:r>
          </w:p>
        </w:tc>
        <w:tc>
          <w:tcPr>
            <w:tcW w:w="1984" w:type="dxa"/>
            <w:shd w:val="clear" w:color="auto" w:fill="FFFFFF" w:themeFill="background1"/>
          </w:tcPr>
          <w:p w:rsidR="00923353" w:rsidRPr="00923353" w:rsidRDefault="008224FC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Июнь 2021</w:t>
            </w:r>
            <w:r w:rsidR="00923353"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226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Заведующий</w:t>
            </w:r>
          </w:p>
          <w:p w:rsid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Ст. воспитатель </w:t>
            </w:r>
          </w:p>
          <w:p w:rsidR="008224FC" w:rsidRDefault="008224FC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Логопед-дефектолог</w:t>
            </w:r>
          </w:p>
          <w:p w:rsidR="00117CF2" w:rsidRPr="00923353" w:rsidRDefault="00117CF2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923353" w:rsidRPr="00923353" w:rsidTr="00923353">
        <w:tc>
          <w:tcPr>
            <w:tcW w:w="5387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Обсуждение и утверждение основной образовательной программы</w:t>
            </w:r>
            <w:r w:rsidR="008224F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, </w:t>
            </w:r>
            <w:r w:rsidR="008224FC" w:rsidRPr="008224F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Адаптированной программы ДОУ, Программы воспитания</w:t>
            </w:r>
            <w:r w:rsidR="00117CF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, </w:t>
            </w:r>
            <w:r w:rsidR="00117CF2" w:rsidRPr="00117CF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Рабочих программ по платным образовательным услугам.</w:t>
            </w:r>
          </w:p>
        </w:tc>
        <w:tc>
          <w:tcPr>
            <w:tcW w:w="1984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Сентябрь</w:t>
            </w:r>
          </w:p>
          <w:p w:rsidR="00923353" w:rsidRPr="00923353" w:rsidRDefault="008224FC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2021</w:t>
            </w:r>
            <w:r w:rsidR="00923353"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226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Заведующий</w:t>
            </w:r>
          </w:p>
          <w:p w:rsid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Ст. воспитатель </w:t>
            </w:r>
          </w:p>
          <w:p w:rsidR="008224FC" w:rsidRPr="00923353" w:rsidRDefault="008224FC" w:rsidP="008224F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Логопед-дефектолог</w:t>
            </w:r>
          </w:p>
          <w:p w:rsidR="008224FC" w:rsidRPr="00923353" w:rsidRDefault="008224FC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923353" w:rsidRPr="00923353" w:rsidTr="00923353">
        <w:tc>
          <w:tcPr>
            <w:tcW w:w="5387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Разработка и утверждение рабочих программ, календарно-тематических планов педагогических работников на </w:t>
            </w:r>
            <w:r w:rsidR="00117CF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2021-2022</w:t>
            </w: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г.г.</w:t>
            </w:r>
          </w:p>
        </w:tc>
        <w:tc>
          <w:tcPr>
            <w:tcW w:w="1984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Сентябрь </w:t>
            </w:r>
          </w:p>
          <w:p w:rsidR="00923353" w:rsidRPr="00923353" w:rsidRDefault="00117CF2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</w:t>
            </w:r>
            <w:r w:rsidR="00923353"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226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Педагоги и специалисты ДОУ</w:t>
            </w:r>
          </w:p>
        </w:tc>
      </w:tr>
      <w:tr w:rsidR="00923353" w:rsidRPr="00923353" w:rsidTr="00923353">
        <w:tc>
          <w:tcPr>
            <w:tcW w:w="9639" w:type="dxa"/>
            <w:gridSpan w:val="3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2. Кад</w:t>
            </w:r>
            <w:r w:rsidR="00117CF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ровое обеспечение внедрения </w:t>
            </w:r>
            <w:proofErr w:type="spellStart"/>
            <w:r w:rsidR="00117CF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профстандартов</w:t>
            </w:r>
            <w:proofErr w:type="spellEnd"/>
            <w:r w:rsidR="00117CF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в ДОУ</w:t>
            </w:r>
          </w:p>
        </w:tc>
      </w:tr>
      <w:tr w:rsidR="00923353" w:rsidRPr="00923353" w:rsidTr="00923353">
        <w:tc>
          <w:tcPr>
            <w:tcW w:w="5387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Создание условий для прохождения курсов повышения квалификации педагогов</w:t>
            </w:r>
            <w:r w:rsidR="00117CF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Весь период</w:t>
            </w:r>
          </w:p>
        </w:tc>
        <w:tc>
          <w:tcPr>
            <w:tcW w:w="226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Ст. воспитатель </w:t>
            </w:r>
          </w:p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923353" w:rsidRPr="00923353" w:rsidTr="00923353">
        <w:tc>
          <w:tcPr>
            <w:tcW w:w="5387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Создание творческих групп воспитателей и специалистов по методическим пробл</w:t>
            </w:r>
            <w:r w:rsidR="00117CF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емам, связанным с внедрением </w:t>
            </w:r>
            <w:proofErr w:type="spellStart"/>
            <w:r w:rsidR="00117CF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профстандартов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Весь период</w:t>
            </w:r>
          </w:p>
        </w:tc>
        <w:tc>
          <w:tcPr>
            <w:tcW w:w="226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Заведующий</w:t>
            </w:r>
          </w:p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Ст. воспитатель </w:t>
            </w:r>
          </w:p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923353" w:rsidRPr="00923353" w:rsidTr="00923353">
        <w:tc>
          <w:tcPr>
            <w:tcW w:w="9639" w:type="dxa"/>
            <w:gridSpan w:val="3"/>
            <w:shd w:val="clear" w:color="auto" w:fill="FFFFFF" w:themeFill="background1"/>
          </w:tcPr>
          <w:p w:rsidR="00923353" w:rsidRPr="00923353" w:rsidRDefault="00117CF2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3. Укрепление  материально-технической базы ДОУ</w:t>
            </w:r>
          </w:p>
        </w:tc>
      </w:tr>
      <w:tr w:rsidR="00923353" w:rsidRPr="00923353" w:rsidTr="00923353">
        <w:tc>
          <w:tcPr>
            <w:tcW w:w="5387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Обеспечение обновления ДОУ в соответствии с требованиями ФГОС к минимальной оснащенности учебного процесса</w:t>
            </w:r>
          </w:p>
        </w:tc>
        <w:tc>
          <w:tcPr>
            <w:tcW w:w="1984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Поэтапно</w:t>
            </w:r>
          </w:p>
        </w:tc>
        <w:tc>
          <w:tcPr>
            <w:tcW w:w="226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Заведующий</w:t>
            </w:r>
          </w:p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Ст. воспитатель </w:t>
            </w:r>
          </w:p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923353" w:rsidRPr="00923353" w:rsidTr="00923353">
        <w:tc>
          <w:tcPr>
            <w:tcW w:w="5387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Обеспечение соответствия материально-технической базы реализации ООП действующим санитарным и противопожарным нормам, нормам охраны труда работников ДОУ</w:t>
            </w:r>
          </w:p>
        </w:tc>
        <w:tc>
          <w:tcPr>
            <w:tcW w:w="1984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Весь период</w:t>
            </w:r>
          </w:p>
        </w:tc>
        <w:tc>
          <w:tcPr>
            <w:tcW w:w="226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Заведующий</w:t>
            </w:r>
          </w:p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Ст. воспитатель </w:t>
            </w:r>
          </w:p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923353" w:rsidRPr="00923353" w:rsidTr="00923353">
        <w:tc>
          <w:tcPr>
            <w:tcW w:w="5387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Обеспечение ДОУ печатными и электронными образовательными ресурсами ООП</w:t>
            </w:r>
          </w:p>
        </w:tc>
        <w:tc>
          <w:tcPr>
            <w:tcW w:w="1984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Весь период</w:t>
            </w:r>
          </w:p>
        </w:tc>
        <w:tc>
          <w:tcPr>
            <w:tcW w:w="226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Заведующий</w:t>
            </w:r>
          </w:p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Ст. воспитатель </w:t>
            </w:r>
          </w:p>
        </w:tc>
      </w:tr>
      <w:tr w:rsidR="00923353" w:rsidRPr="00923353" w:rsidTr="00923353">
        <w:tc>
          <w:tcPr>
            <w:tcW w:w="5387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Обеспечение доступа педагогическим</w:t>
            </w:r>
            <w:r w:rsidR="00117CF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работникам</w:t>
            </w: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, к электронным образовательным ресурсам, размещенным в федеральных и региональных базах данных</w:t>
            </w:r>
          </w:p>
        </w:tc>
        <w:tc>
          <w:tcPr>
            <w:tcW w:w="1984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Весь период</w:t>
            </w:r>
          </w:p>
        </w:tc>
        <w:tc>
          <w:tcPr>
            <w:tcW w:w="226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Ст. воспитатель </w:t>
            </w:r>
          </w:p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923353" w:rsidRPr="00923353" w:rsidTr="00923353">
        <w:tc>
          <w:tcPr>
            <w:tcW w:w="5387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Обеспечение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1984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Весь период</w:t>
            </w:r>
          </w:p>
        </w:tc>
        <w:tc>
          <w:tcPr>
            <w:tcW w:w="226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Заведующий</w:t>
            </w:r>
          </w:p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Ст. воспитатель </w:t>
            </w:r>
          </w:p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</w:tbl>
    <w:p w:rsidR="00923353" w:rsidRDefault="00923353" w:rsidP="003223CA">
      <w:pPr>
        <w:tabs>
          <w:tab w:val="clear" w:pos="708"/>
        </w:tabs>
        <w:snapToGrid w:val="0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923353" w:rsidRPr="00923353" w:rsidRDefault="00923353" w:rsidP="003223CA">
      <w:pPr>
        <w:tabs>
          <w:tab w:val="clear" w:pos="708"/>
        </w:tabs>
        <w:snapToGrid w:val="0"/>
        <w:jc w:val="center"/>
        <w:rPr>
          <w:rFonts w:ascii="Times New Roman" w:hAnsi="Times New Roman"/>
          <w:sz w:val="28"/>
          <w:szCs w:val="28"/>
        </w:rPr>
      </w:pPr>
      <w:r w:rsidRPr="00923353">
        <w:rPr>
          <w:rFonts w:ascii="Times New Roman" w:hAnsi="Times New Roman"/>
          <w:b/>
          <w:sz w:val="28"/>
          <w:szCs w:val="28"/>
        </w:rPr>
        <w:t>II этап</w:t>
      </w:r>
      <w:r w:rsidRPr="00923353">
        <w:rPr>
          <w:rFonts w:ascii="Times New Roman" w:hAnsi="Times New Roman"/>
          <w:sz w:val="28"/>
          <w:szCs w:val="28"/>
        </w:rPr>
        <w:t xml:space="preserve"> (реализации)</w:t>
      </w:r>
    </w:p>
    <w:p w:rsidR="00923353" w:rsidRPr="00923353" w:rsidRDefault="00DB53CF" w:rsidP="003223CA">
      <w:pPr>
        <w:tabs>
          <w:tab w:val="clear" w:pos="708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сентябрь 2021г. – сентябрь 2025</w:t>
      </w:r>
      <w:r w:rsidR="00923353" w:rsidRPr="00923353">
        <w:rPr>
          <w:rFonts w:ascii="Times New Roman" w:hAnsi="Times New Roman"/>
          <w:sz w:val="28"/>
          <w:szCs w:val="28"/>
        </w:rPr>
        <w:t>г.</w:t>
      </w:r>
    </w:p>
    <w:p w:rsidR="00923353" w:rsidRPr="00923353" w:rsidRDefault="00923353" w:rsidP="003223CA">
      <w:pPr>
        <w:tabs>
          <w:tab w:val="clear" w:pos="708"/>
        </w:tabs>
        <w:spacing w:before="120" w:after="120"/>
        <w:ind w:firstLine="567"/>
        <w:jc w:val="center"/>
        <w:rPr>
          <w:rFonts w:ascii="Times New Roman" w:eastAsia="Calibri" w:hAnsi="Times New Roman"/>
          <w:b/>
          <w:bCs/>
          <w:i/>
          <w:sz w:val="28"/>
          <w:szCs w:val="28"/>
          <w:lang w:eastAsia="en-US"/>
        </w:rPr>
      </w:pPr>
      <w:r w:rsidRPr="00923353">
        <w:rPr>
          <w:rFonts w:ascii="Times New Roman" w:eastAsia="Calibri" w:hAnsi="Times New Roman"/>
          <w:i/>
          <w:sz w:val="28"/>
          <w:szCs w:val="28"/>
          <w:lang w:eastAsia="en-US"/>
        </w:rPr>
        <w:t>Цель:</w:t>
      </w:r>
      <w:r w:rsidRPr="00923353">
        <w:rPr>
          <w:rFonts w:ascii="Times New Roman" w:eastAsia="Calibri" w:hAnsi="Times New Roman"/>
          <w:b/>
          <w:i/>
          <w:sz w:val="28"/>
          <w:szCs w:val="28"/>
          <w:lang w:eastAsia="en-US"/>
        </w:rPr>
        <w:t xml:space="preserve"> </w:t>
      </w:r>
      <w:r w:rsidRPr="00923353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практическая реализация Программы развития</w:t>
      </w:r>
    </w:p>
    <w:p w:rsidR="00923353" w:rsidRPr="00923353" w:rsidRDefault="00923353" w:rsidP="003223CA">
      <w:pPr>
        <w:tabs>
          <w:tab w:val="clear" w:pos="708"/>
        </w:tabs>
        <w:spacing w:before="120"/>
        <w:ind w:firstLine="567"/>
        <w:jc w:val="both"/>
        <w:rPr>
          <w:rFonts w:ascii="Times New Roman" w:eastAsia="Calibri" w:hAnsi="Times New Roman"/>
          <w:b/>
          <w:bCs/>
          <w:i/>
          <w:sz w:val="28"/>
          <w:szCs w:val="28"/>
          <w:lang w:eastAsia="en-US"/>
        </w:rPr>
      </w:pPr>
      <w:r w:rsidRPr="00923353">
        <w:rPr>
          <w:rFonts w:ascii="Times New Roman" w:eastAsia="Calibri" w:hAnsi="Times New Roman"/>
          <w:b/>
          <w:bCs/>
          <w:i/>
          <w:sz w:val="28"/>
          <w:szCs w:val="28"/>
          <w:lang w:eastAsia="en-US"/>
        </w:rPr>
        <w:t>Сохранение и укрепление здоровья воспитанников</w:t>
      </w:r>
    </w:p>
    <w:p w:rsidR="00923353" w:rsidRPr="00923353" w:rsidRDefault="00923353" w:rsidP="003223CA">
      <w:pPr>
        <w:tabs>
          <w:tab w:val="clear" w:pos="708"/>
        </w:tabs>
        <w:rPr>
          <w:rFonts w:ascii="Times New Roman" w:eastAsia="Calibri" w:hAnsi="Times New Roman"/>
          <w:bCs/>
          <w:sz w:val="28"/>
          <w:szCs w:val="28"/>
          <w:u w:val="double"/>
          <w:lang w:eastAsia="en-US"/>
        </w:rPr>
      </w:pPr>
      <w:r w:rsidRPr="00923353">
        <w:rPr>
          <w:rFonts w:ascii="Times New Roman" w:eastAsia="Calibri" w:hAnsi="Times New Roman"/>
          <w:bCs/>
          <w:sz w:val="28"/>
          <w:szCs w:val="28"/>
          <w:u w:val="double"/>
          <w:lang w:eastAsia="en-US"/>
        </w:rPr>
        <w:t>Целевые ориентиры:</w:t>
      </w:r>
    </w:p>
    <w:p w:rsidR="00923353" w:rsidRPr="00923353" w:rsidRDefault="00923353" w:rsidP="003223CA">
      <w:pPr>
        <w:numPr>
          <w:ilvl w:val="0"/>
          <w:numId w:val="34"/>
        </w:numPr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923353">
        <w:rPr>
          <w:rFonts w:ascii="Times New Roman" w:eastAsia="Calibri" w:hAnsi="Times New Roman"/>
          <w:bCs/>
          <w:sz w:val="28"/>
          <w:szCs w:val="28"/>
          <w:lang w:eastAsia="en-US"/>
        </w:rPr>
        <w:t>Психолого-педагогическое, научно - медицинское сопровождение  воспитанников.</w:t>
      </w:r>
    </w:p>
    <w:p w:rsidR="00923353" w:rsidRPr="00923353" w:rsidRDefault="00923353" w:rsidP="003223CA">
      <w:pPr>
        <w:numPr>
          <w:ilvl w:val="0"/>
          <w:numId w:val="34"/>
        </w:numPr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923353">
        <w:rPr>
          <w:rFonts w:ascii="Times New Roman" w:eastAsia="Calibri" w:hAnsi="Times New Roman"/>
          <w:bCs/>
          <w:sz w:val="28"/>
          <w:szCs w:val="28"/>
          <w:lang w:eastAsia="en-US"/>
        </w:rPr>
        <w:t>Внедрение современных технологий в структуру лечебно-оздоровительной и образовательно-воспитательной модели ДОУ.</w:t>
      </w:r>
    </w:p>
    <w:p w:rsidR="00923353" w:rsidRPr="00923353" w:rsidRDefault="00923353" w:rsidP="003223CA">
      <w:pPr>
        <w:numPr>
          <w:ilvl w:val="0"/>
          <w:numId w:val="34"/>
        </w:numPr>
        <w:spacing w:after="120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923353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Повышение </w:t>
      </w:r>
      <w:proofErr w:type="spellStart"/>
      <w:r w:rsidRPr="00923353">
        <w:rPr>
          <w:rFonts w:ascii="Times New Roman" w:eastAsia="Calibri" w:hAnsi="Times New Roman"/>
          <w:bCs/>
          <w:sz w:val="28"/>
          <w:szCs w:val="28"/>
          <w:lang w:eastAsia="en-US"/>
        </w:rPr>
        <w:t>валеологической</w:t>
      </w:r>
      <w:proofErr w:type="spellEnd"/>
      <w:r w:rsidRPr="00923353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proofErr w:type="spellStart"/>
      <w:r w:rsidRPr="00923353">
        <w:rPr>
          <w:rFonts w:ascii="Times New Roman" w:eastAsia="Calibri" w:hAnsi="Times New Roman"/>
          <w:bCs/>
          <w:sz w:val="28"/>
          <w:szCs w:val="28"/>
          <w:lang w:eastAsia="en-US"/>
        </w:rPr>
        <w:t>медико</w:t>
      </w:r>
      <w:proofErr w:type="spellEnd"/>
      <w:r w:rsidRPr="00923353">
        <w:rPr>
          <w:rFonts w:ascii="Times New Roman" w:eastAsia="Calibri" w:hAnsi="Times New Roman"/>
          <w:bCs/>
          <w:sz w:val="28"/>
          <w:szCs w:val="28"/>
          <w:lang w:eastAsia="en-US"/>
        </w:rPr>
        <w:t>–</w:t>
      </w:r>
      <w:proofErr w:type="spellStart"/>
      <w:r w:rsidRPr="00923353">
        <w:rPr>
          <w:rFonts w:ascii="Times New Roman" w:eastAsia="Calibri" w:hAnsi="Times New Roman"/>
          <w:bCs/>
          <w:sz w:val="28"/>
          <w:szCs w:val="28"/>
          <w:lang w:eastAsia="en-US"/>
        </w:rPr>
        <w:t>психол</w:t>
      </w:r>
      <w:r w:rsidR="004952E0">
        <w:rPr>
          <w:rFonts w:ascii="Times New Roman" w:eastAsia="Calibri" w:hAnsi="Times New Roman"/>
          <w:bCs/>
          <w:sz w:val="28"/>
          <w:szCs w:val="28"/>
          <w:lang w:eastAsia="en-US"/>
        </w:rPr>
        <w:t>о</w:t>
      </w:r>
      <w:r w:rsidRPr="00923353">
        <w:rPr>
          <w:rFonts w:ascii="Times New Roman" w:eastAsia="Calibri" w:hAnsi="Times New Roman"/>
          <w:bCs/>
          <w:sz w:val="28"/>
          <w:szCs w:val="28"/>
          <w:lang w:eastAsia="en-US"/>
        </w:rPr>
        <w:t>го</w:t>
      </w:r>
      <w:proofErr w:type="spellEnd"/>
      <w:r w:rsidRPr="00923353">
        <w:rPr>
          <w:rFonts w:ascii="Times New Roman" w:eastAsia="Calibri" w:hAnsi="Times New Roman"/>
          <w:bCs/>
          <w:sz w:val="28"/>
          <w:szCs w:val="28"/>
          <w:lang w:eastAsia="en-US"/>
        </w:rPr>
        <w:t>–педагогической  компетентности всех участников образовательного процесса.</w:t>
      </w:r>
    </w:p>
    <w:tbl>
      <w:tblPr>
        <w:tblW w:w="9639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112"/>
        <w:gridCol w:w="1431"/>
        <w:gridCol w:w="2268"/>
      </w:tblGrid>
      <w:tr w:rsidR="00923353" w:rsidRPr="00923353" w:rsidTr="00923353">
        <w:tc>
          <w:tcPr>
            <w:tcW w:w="382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112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Ответственные  и исполнители</w:t>
            </w:r>
          </w:p>
        </w:tc>
        <w:tc>
          <w:tcPr>
            <w:tcW w:w="1431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26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Результат</w:t>
            </w:r>
          </w:p>
        </w:tc>
      </w:tr>
      <w:tr w:rsidR="00923353" w:rsidRPr="00923353" w:rsidTr="00923353">
        <w:tc>
          <w:tcPr>
            <w:tcW w:w="9639" w:type="dxa"/>
            <w:gridSpan w:val="4"/>
            <w:shd w:val="clear" w:color="auto" w:fill="FFFFFF" w:themeFill="background1"/>
          </w:tcPr>
          <w:p w:rsidR="00923353" w:rsidRPr="0044491A" w:rsidRDefault="00923353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Обеспечение высокого качества медико-психолого-педагогического сопровождения воспитанников</w:t>
            </w:r>
          </w:p>
        </w:tc>
      </w:tr>
      <w:tr w:rsidR="00923353" w:rsidRPr="00923353" w:rsidTr="00923353">
        <w:trPr>
          <w:trHeight w:val="1932"/>
        </w:trPr>
        <w:tc>
          <w:tcPr>
            <w:tcW w:w="382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Обеспечение режимов пребывания  воспитанников в ДОУ с учётом их индивидуальных особенностей.</w:t>
            </w:r>
          </w:p>
        </w:tc>
        <w:tc>
          <w:tcPr>
            <w:tcW w:w="2112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Педагогический коллектив ДОУ</w:t>
            </w:r>
          </w:p>
          <w:p w:rsidR="00923353" w:rsidRPr="00923353" w:rsidRDefault="00923353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31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226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Положительная динамика в соматическом, психофизическом здоровье, развитии детей</w:t>
            </w:r>
          </w:p>
        </w:tc>
      </w:tr>
      <w:tr w:rsidR="00923353" w:rsidRPr="00923353" w:rsidTr="00923353">
        <w:tc>
          <w:tcPr>
            <w:tcW w:w="382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Разработка и реализация авторских проектов и программ, направленных на  сохранение и укрепление здоровья воспитанников.</w:t>
            </w:r>
          </w:p>
        </w:tc>
        <w:tc>
          <w:tcPr>
            <w:tcW w:w="2112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Педагогический коллектив ДОУ, родители, представители социума</w:t>
            </w:r>
          </w:p>
        </w:tc>
        <w:tc>
          <w:tcPr>
            <w:tcW w:w="1431" w:type="dxa"/>
            <w:shd w:val="clear" w:color="auto" w:fill="FFFFFF" w:themeFill="background1"/>
          </w:tcPr>
          <w:p w:rsidR="00923353" w:rsidRPr="00923353" w:rsidRDefault="00DB53CF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</w:t>
            </w:r>
            <w:r w:rsidR="00923353"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-20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226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Авторские программы,  проекты, направленные на  сохранение и укрепление здоровья воспитанников.</w:t>
            </w:r>
          </w:p>
        </w:tc>
      </w:tr>
      <w:tr w:rsidR="00923353" w:rsidRPr="00923353" w:rsidTr="00923353">
        <w:tc>
          <w:tcPr>
            <w:tcW w:w="3828" w:type="dxa"/>
            <w:shd w:val="clear" w:color="auto" w:fill="FFFFFF" w:themeFill="background1"/>
          </w:tcPr>
          <w:p w:rsidR="00923353" w:rsidRPr="00923353" w:rsidRDefault="004952E0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Реализация</w:t>
            </w:r>
            <w:r w:rsidR="00923353"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проекта </w:t>
            </w:r>
          </w:p>
          <w:p w:rsidR="00923353" w:rsidRPr="00923353" w:rsidRDefault="00923353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«Правила дорожные знать каждому положено».</w:t>
            </w:r>
          </w:p>
        </w:tc>
        <w:tc>
          <w:tcPr>
            <w:tcW w:w="2112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Педагогический коллектив ДОУ, родители, представители социума</w:t>
            </w:r>
          </w:p>
        </w:tc>
        <w:tc>
          <w:tcPr>
            <w:tcW w:w="1431" w:type="dxa"/>
            <w:shd w:val="clear" w:color="auto" w:fill="FFFFFF" w:themeFill="background1"/>
          </w:tcPr>
          <w:p w:rsidR="00923353" w:rsidRPr="00923353" w:rsidRDefault="00DB53CF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2021-2025</w:t>
            </w:r>
            <w:r w:rsidR="00923353"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Формирование знаний и умений детей и их родителей о правилах дорожного движения.</w:t>
            </w:r>
          </w:p>
        </w:tc>
      </w:tr>
      <w:tr w:rsidR="00923353" w:rsidRPr="00923353" w:rsidTr="00923353">
        <w:tc>
          <w:tcPr>
            <w:tcW w:w="382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Организация  и проведение мероприятий с детьми </w:t>
            </w:r>
            <w:proofErr w:type="spellStart"/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валеологической</w:t>
            </w:r>
            <w:proofErr w:type="spellEnd"/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здоровьесберегающей</w:t>
            </w:r>
            <w:proofErr w:type="spellEnd"/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направленности.</w:t>
            </w:r>
          </w:p>
        </w:tc>
        <w:tc>
          <w:tcPr>
            <w:tcW w:w="2112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Педагогический коллектив ДОУ</w:t>
            </w:r>
          </w:p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31" w:type="dxa"/>
            <w:shd w:val="clear" w:color="auto" w:fill="FFFFFF" w:themeFill="background1"/>
          </w:tcPr>
          <w:p w:rsidR="00923353" w:rsidRPr="00923353" w:rsidRDefault="00DB53CF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2021-2025</w:t>
            </w:r>
            <w:r w:rsidR="00923353"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  <w:p w:rsidR="00923353" w:rsidRPr="00923353" w:rsidRDefault="00923353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 годовым планам</w:t>
            </w:r>
          </w:p>
        </w:tc>
        <w:tc>
          <w:tcPr>
            <w:tcW w:w="226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Освоение детьми задач физического развития</w:t>
            </w:r>
          </w:p>
        </w:tc>
      </w:tr>
      <w:tr w:rsidR="00923353" w:rsidRPr="00923353" w:rsidTr="00923353">
        <w:tc>
          <w:tcPr>
            <w:tcW w:w="382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Организация дополнительных услуг  по сохранению и укреплению здоровья воспитанников.</w:t>
            </w:r>
          </w:p>
        </w:tc>
        <w:tc>
          <w:tcPr>
            <w:tcW w:w="2112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Ст. воспитатель, педагоги дополнительного образования</w:t>
            </w:r>
          </w:p>
        </w:tc>
        <w:tc>
          <w:tcPr>
            <w:tcW w:w="1431" w:type="dxa"/>
            <w:shd w:val="clear" w:color="auto" w:fill="FFFFFF" w:themeFill="background1"/>
          </w:tcPr>
          <w:p w:rsidR="00923353" w:rsidRPr="00923353" w:rsidRDefault="00DB53CF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2021-2025</w:t>
            </w:r>
          </w:p>
        </w:tc>
        <w:tc>
          <w:tcPr>
            <w:tcW w:w="226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Увеличение доли воспитанников, охваченных дополнительным образованием</w:t>
            </w:r>
          </w:p>
        </w:tc>
      </w:tr>
      <w:tr w:rsidR="00923353" w:rsidRPr="00923353" w:rsidTr="00923353">
        <w:tc>
          <w:tcPr>
            <w:tcW w:w="382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Организация индивидуального консультирования педагогов по вопросам сохранения и укрепления здоровья воспитанников.</w:t>
            </w:r>
          </w:p>
        </w:tc>
        <w:tc>
          <w:tcPr>
            <w:tcW w:w="2112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Ст. воспитатель, инструктор по физической культуре</w:t>
            </w:r>
          </w:p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31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 необходимости</w:t>
            </w:r>
          </w:p>
        </w:tc>
        <w:tc>
          <w:tcPr>
            <w:tcW w:w="226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Увеличение доли педагогов и специалистов с высоким уровнем медико-психолого-педагогической компетентности</w:t>
            </w:r>
          </w:p>
        </w:tc>
      </w:tr>
      <w:tr w:rsidR="00923353" w:rsidRPr="00923353" w:rsidTr="00923353">
        <w:tc>
          <w:tcPr>
            <w:tcW w:w="382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Работа с родителями по направлению сохранения и укрепления здоровья воспитанников.</w:t>
            </w:r>
          </w:p>
        </w:tc>
        <w:tc>
          <w:tcPr>
            <w:tcW w:w="2112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Заведующая,</w:t>
            </w:r>
          </w:p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ст. воспитатель инструктор по физической </w:t>
            </w: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культуре,</w:t>
            </w:r>
          </w:p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педагогический коллектив</w:t>
            </w:r>
          </w:p>
        </w:tc>
        <w:tc>
          <w:tcPr>
            <w:tcW w:w="1431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Ежегодно</w:t>
            </w:r>
          </w:p>
          <w:p w:rsidR="00923353" w:rsidRPr="00923353" w:rsidRDefault="00923353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 годовым планам</w:t>
            </w:r>
          </w:p>
        </w:tc>
        <w:tc>
          <w:tcPr>
            <w:tcW w:w="226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Увеличение доли родителей, с высоким уровнем медико-</w:t>
            </w: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психолого-педагогической компетентности</w:t>
            </w:r>
          </w:p>
        </w:tc>
      </w:tr>
      <w:tr w:rsidR="00923353" w:rsidRPr="00923353" w:rsidTr="00923353">
        <w:tc>
          <w:tcPr>
            <w:tcW w:w="382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 xml:space="preserve">Информирование общественности о ходе экспериментальной деятельности и  её результатах </w:t>
            </w:r>
          </w:p>
        </w:tc>
        <w:tc>
          <w:tcPr>
            <w:tcW w:w="2112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Заведующая,</w:t>
            </w:r>
          </w:p>
          <w:p w:rsidR="00923353" w:rsidRPr="00923353" w:rsidRDefault="00923353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Ст. воспитатель </w:t>
            </w:r>
          </w:p>
        </w:tc>
        <w:tc>
          <w:tcPr>
            <w:tcW w:w="1431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6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Публичный доклад, информация на сайте, в родительских уголках  ДОО</w:t>
            </w:r>
          </w:p>
        </w:tc>
      </w:tr>
      <w:tr w:rsidR="00923353" w:rsidRPr="00923353" w:rsidTr="00923353">
        <w:tc>
          <w:tcPr>
            <w:tcW w:w="9639" w:type="dxa"/>
            <w:gridSpan w:val="4"/>
            <w:shd w:val="clear" w:color="auto" w:fill="FFFFFF" w:themeFill="background1"/>
          </w:tcPr>
          <w:p w:rsidR="00923353" w:rsidRPr="0044491A" w:rsidRDefault="00923353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Оценка качества результатов деятельности</w:t>
            </w:r>
          </w:p>
        </w:tc>
      </w:tr>
      <w:tr w:rsidR="00923353" w:rsidRPr="00923353" w:rsidTr="00923353">
        <w:tc>
          <w:tcPr>
            <w:tcW w:w="382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Комплексный мониторинг состояния соматического, психофизического здоровья и развития детей раннего и дошкольного возраста, с целью выявления у них сочетанных нарушений в развитии.</w:t>
            </w:r>
          </w:p>
          <w:p w:rsidR="00923353" w:rsidRPr="00923353" w:rsidRDefault="00923353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Оценка эффективности внедрённых программ по состоянию  здоровья и развития  детей.</w:t>
            </w:r>
          </w:p>
        </w:tc>
        <w:tc>
          <w:tcPr>
            <w:tcW w:w="2112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Ст. воспитатель</w:t>
            </w:r>
          </w:p>
        </w:tc>
        <w:tc>
          <w:tcPr>
            <w:tcW w:w="1431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Ежегодно</w:t>
            </w:r>
          </w:p>
          <w:p w:rsidR="00923353" w:rsidRPr="00923353" w:rsidRDefault="00923353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 соответствии с циклограммой</w:t>
            </w:r>
          </w:p>
        </w:tc>
        <w:tc>
          <w:tcPr>
            <w:tcW w:w="2268" w:type="dxa"/>
            <w:shd w:val="clear" w:color="auto" w:fill="FFFFFF" w:themeFill="background1"/>
          </w:tcPr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Анализ результатов мониторинга.</w:t>
            </w:r>
          </w:p>
          <w:p w:rsidR="00923353" w:rsidRPr="00923353" w:rsidRDefault="00923353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2335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Определение перспектив деятельности.</w:t>
            </w:r>
          </w:p>
        </w:tc>
      </w:tr>
    </w:tbl>
    <w:p w:rsidR="00401730" w:rsidRDefault="00401730" w:rsidP="003223CA">
      <w:pPr>
        <w:shd w:val="clear" w:color="auto" w:fill="FFFFFF"/>
        <w:tabs>
          <w:tab w:val="clear" w:pos="708"/>
        </w:tabs>
        <w:rPr>
          <w:rFonts w:ascii="Arial" w:hAnsi="Arial" w:cs="Arial"/>
          <w:b/>
          <w:bCs/>
          <w:sz w:val="26"/>
        </w:rPr>
      </w:pPr>
    </w:p>
    <w:p w:rsidR="0020677F" w:rsidRDefault="0020677F" w:rsidP="003223CA">
      <w:pPr>
        <w:tabs>
          <w:tab w:val="clear" w:pos="708"/>
        </w:tabs>
        <w:spacing w:after="120"/>
        <w:ind w:left="567"/>
        <w:jc w:val="center"/>
        <w:rPr>
          <w:rFonts w:ascii="Times New Roman" w:eastAsia="Calibri" w:hAnsi="Times New Roman"/>
          <w:b/>
          <w:bCs/>
          <w:i/>
          <w:color w:val="FF0000"/>
          <w:sz w:val="28"/>
          <w:szCs w:val="28"/>
          <w:lang w:eastAsia="en-US"/>
        </w:rPr>
      </w:pPr>
    </w:p>
    <w:p w:rsidR="00240409" w:rsidRDefault="0020677F" w:rsidP="000A4A4B">
      <w:pPr>
        <w:tabs>
          <w:tab w:val="clear" w:pos="708"/>
        </w:tabs>
        <w:spacing w:after="120"/>
        <w:ind w:left="567"/>
        <w:jc w:val="center"/>
        <w:rPr>
          <w:rFonts w:ascii="Times New Roman" w:eastAsia="Calibri" w:hAnsi="Times New Roman"/>
          <w:bCs/>
          <w:color w:val="FF0000"/>
          <w:sz w:val="28"/>
          <w:szCs w:val="28"/>
          <w:lang w:eastAsia="en-US"/>
        </w:rPr>
      </w:pPr>
      <w:r w:rsidRPr="0020677F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Кадровое обеспечение образовательного процесса</w:t>
      </w:r>
      <w:r w:rsidR="00240409">
        <w:rPr>
          <w:rFonts w:ascii="Times New Roman" w:eastAsia="Calibri" w:hAnsi="Times New Roman"/>
          <w:bCs/>
          <w:color w:val="FF0000"/>
          <w:sz w:val="28"/>
          <w:szCs w:val="28"/>
          <w:lang w:eastAsia="en-US"/>
        </w:rPr>
        <w:t xml:space="preserve"> </w:t>
      </w:r>
    </w:p>
    <w:tbl>
      <w:tblPr>
        <w:tblW w:w="10490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418"/>
        <w:gridCol w:w="1417"/>
        <w:gridCol w:w="4394"/>
      </w:tblGrid>
      <w:tr w:rsidR="00F9773B" w:rsidRPr="0044491A" w:rsidTr="004952E0">
        <w:tc>
          <w:tcPr>
            <w:tcW w:w="3261" w:type="dxa"/>
            <w:shd w:val="clear" w:color="auto" w:fill="FFFFFF" w:themeFill="background1"/>
          </w:tcPr>
          <w:p w:rsidR="00F9773B" w:rsidRPr="0044491A" w:rsidRDefault="00F9773B" w:rsidP="0044472C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F9773B" w:rsidRPr="0044491A" w:rsidRDefault="00F9773B" w:rsidP="0044472C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Исполнители</w:t>
            </w:r>
          </w:p>
        </w:tc>
        <w:tc>
          <w:tcPr>
            <w:tcW w:w="1417" w:type="dxa"/>
            <w:shd w:val="clear" w:color="auto" w:fill="FFFFFF" w:themeFill="background1"/>
          </w:tcPr>
          <w:p w:rsidR="00F9773B" w:rsidRPr="0044491A" w:rsidRDefault="00F9773B" w:rsidP="0044472C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4394" w:type="dxa"/>
            <w:shd w:val="clear" w:color="auto" w:fill="FFFFFF" w:themeFill="background1"/>
          </w:tcPr>
          <w:p w:rsidR="00F9773B" w:rsidRPr="0044491A" w:rsidRDefault="00F9773B" w:rsidP="0044472C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Ожидаемые  результаты</w:t>
            </w:r>
          </w:p>
        </w:tc>
      </w:tr>
      <w:tr w:rsidR="00F9773B" w:rsidRPr="0044491A" w:rsidTr="004952E0">
        <w:tc>
          <w:tcPr>
            <w:tcW w:w="3261" w:type="dxa"/>
            <w:shd w:val="clear" w:color="auto" w:fill="FFFFFF" w:themeFill="background1"/>
          </w:tcPr>
          <w:p w:rsidR="00F9773B" w:rsidRPr="00F9773B" w:rsidRDefault="00F9773B" w:rsidP="00F9773B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Изучение качества профессиональной </w:t>
            </w:r>
            <w:proofErr w:type="spellStart"/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дея</w:t>
            </w:r>
            <w:proofErr w:type="spellEnd"/>
          </w:p>
          <w:p w:rsidR="00F9773B" w:rsidRPr="0044491A" w:rsidRDefault="00F9773B" w:rsidP="00F9773B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F9773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тельности</w:t>
            </w:r>
            <w:proofErr w:type="spellEnd"/>
            <w:r w:rsidRPr="00F9773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кадров</w:t>
            </w:r>
          </w:p>
        </w:tc>
        <w:tc>
          <w:tcPr>
            <w:tcW w:w="1418" w:type="dxa"/>
            <w:shd w:val="clear" w:color="auto" w:fill="FFFFFF" w:themeFill="background1"/>
          </w:tcPr>
          <w:p w:rsidR="00F9773B" w:rsidRPr="0044491A" w:rsidRDefault="00932091" w:rsidP="0044472C">
            <w:pPr>
              <w:tabs>
                <w:tab w:val="clear" w:pos="708"/>
              </w:tabs>
              <w:ind w:right="-108" w:hanging="108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Административ</w:t>
            </w: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ная группа ДОО</w:t>
            </w:r>
          </w:p>
        </w:tc>
        <w:tc>
          <w:tcPr>
            <w:tcW w:w="1417" w:type="dxa"/>
            <w:shd w:val="clear" w:color="auto" w:fill="FFFFFF" w:themeFill="background1"/>
          </w:tcPr>
          <w:p w:rsidR="00F9773B" w:rsidRPr="0044491A" w:rsidRDefault="00932091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2021-2026</w:t>
            </w:r>
          </w:p>
        </w:tc>
        <w:tc>
          <w:tcPr>
            <w:tcW w:w="4394" w:type="dxa"/>
            <w:shd w:val="clear" w:color="auto" w:fill="FFFFFF" w:themeFill="background1"/>
          </w:tcPr>
          <w:p w:rsidR="00932091" w:rsidRPr="00932091" w:rsidRDefault="00932091" w:rsidP="00932091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Приведение в систему научно-</w:t>
            </w:r>
          </w:p>
          <w:p w:rsidR="00932091" w:rsidRPr="00932091" w:rsidRDefault="00932091" w:rsidP="00932091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методической базы,</w:t>
            </w:r>
          </w:p>
          <w:p w:rsidR="00932091" w:rsidRPr="00932091" w:rsidRDefault="00932091" w:rsidP="00932091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систематиз</w:t>
            </w:r>
            <w:r w:rsidR="00FD680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ация и обобщение целенаправлен</w:t>
            </w: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ной работы</w:t>
            </w:r>
          </w:p>
          <w:p w:rsidR="00F9773B" w:rsidRPr="0044491A" w:rsidRDefault="00932091" w:rsidP="00932091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методической службы ДОУ</w:t>
            </w:r>
          </w:p>
        </w:tc>
      </w:tr>
      <w:tr w:rsidR="00F9773B" w:rsidRPr="0044491A" w:rsidTr="004952E0">
        <w:tc>
          <w:tcPr>
            <w:tcW w:w="3261" w:type="dxa"/>
            <w:shd w:val="clear" w:color="auto" w:fill="FFFFFF" w:themeFill="background1"/>
          </w:tcPr>
          <w:p w:rsidR="00932091" w:rsidRPr="00932091" w:rsidRDefault="00932091" w:rsidP="00932091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Разработка диагно</w:t>
            </w: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стических карт профессиональног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 мастерства и определение лич</w:t>
            </w: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ных 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потребностей сотрудников в обу</w:t>
            </w: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чении.</w:t>
            </w:r>
          </w:p>
          <w:p w:rsidR="00932091" w:rsidRPr="00932091" w:rsidRDefault="00932091" w:rsidP="00932091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Проведение само</w:t>
            </w:r>
          </w:p>
          <w:p w:rsidR="00F9773B" w:rsidRPr="0044491A" w:rsidRDefault="00932091" w:rsidP="00932091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анализа.</w:t>
            </w:r>
          </w:p>
        </w:tc>
        <w:tc>
          <w:tcPr>
            <w:tcW w:w="1418" w:type="dxa"/>
            <w:shd w:val="clear" w:color="auto" w:fill="FFFFFF" w:themeFill="background1"/>
          </w:tcPr>
          <w:p w:rsidR="00F9773B" w:rsidRPr="0044491A" w:rsidRDefault="00932091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Административная группа ДОО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пед</w:t>
            </w:r>
            <w:proofErr w:type="spellEnd"/>
            <w:r w:rsid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состав</w:t>
            </w:r>
          </w:p>
        </w:tc>
        <w:tc>
          <w:tcPr>
            <w:tcW w:w="1417" w:type="dxa"/>
            <w:shd w:val="clear" w:color="auto" w:fill="FFFFFF" w:themeFill="background1"/>
          </w:tcPr>
          <w:p w:rsidR="00F9773B" w:rsidRPr="0044491A" w:rsidRDefault="00932091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</w:t>
            </w: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-202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394" w:type="dxa"/>
            <w:shd w:val="clear" w:color="auto" w:fill="FFFFFF" w:themeFill="background1"/>
          </w:tcPr>
          <w:p w:rsidR="00F9773B" w:rsidRPr="0044491A" w:rsidRDefault="00932091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Создание предпо</w:t>
            </w: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сылок привлечения современных компьютерных технологий</w:t>
            </w:r>
          </w:p>
        </w:tc>
      </w:tr>
      <w:tr w:rsidR="00932091" w:rsidRPr="0044491A" w:rsidTr="004952E0">
        <w:tc>
          <w:tcPr>
            <w:tcW w:w="3261" w:type="dxa"/>
            <w:shd w:val="clear" w:color="auto" w:fill="FFFFFF" w:themeFill="background1"/>
          </w:tcPr>
          <w:p w:rsidR="00932091" w:rsidRPr="0044491A" w:rsidRDefault="00932091" w:rsidP="00932091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Создание электронного портфо</w:t>
            </w: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лио педагогов</w:t>
            </w:r>
          </w:p>
        </w:tc>
        <w:tc>
          <w:tcPr>
            <w:tcW w:w="1418" w:type="dxa"/>
            <w:shd w:val="clear" w:color="auto" w:fill="FFFFFF" w:themeFill="background1"/>
          </w:tcPr>
          <w:p w:rsidR="00932091" w:rsidRPr="0044491A" w:rsidRDefault="00932091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Административная </w:t>
            </w: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группа ДОО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пед</w:t>
            </w:r>
            <w:proofErr w:type="spellEnd"/>
            <w:r w:rsid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состав</w:t>
            </w:r>
          </w:p>
        </w:tc>
        <w:tc>
          <w:tcPr>
            <w:tcW w:w="1417" w:type="dxa"/>
            <w:shd w:val="clear" w:color="auto" w:fill="FFFFFF" w:themeFill="background1"/>
          </w:tcPr>
          <w:p w:rsidR="00932091" w:rsidRPr="0044491A" w:rsidRDefault="00932091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2021</w:t>
            </w: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-202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394" w:type="dxa"/>
            <w:shd w:val="clear" w:color="auto" w:fill="FFFFFF" w:themeFill="background1"/>
          </w:tcPr>
          <w:p w:rsidR="00932091" w:rsidRPr="0044491A" w:rsidRDefault="00932091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вышение уровня квалификации пе</w:t>
            </w: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дагогов</w:t>
            </w:r>
          </w:p>
        </w:tc>
      </w:tr>
      <w:tr w:rsidR="00932091" w:rsidRPr="0044491A" w:rsidTr="004952E0">
        <w:tc>
          <w:tcPr>
            <w:tcW w:w="3261" w:type="dxa"/>
            <w:shd w:val="clear" w:color="auto" w:fill="FFFFFF" w:themeFill="background1"/>
          </w:tcPr>
          <w:p w:rsidR="00932091" w:rsidRPr="00932091" w:rsidRDefault="00932091" w:rsidP="00932091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Обучение педаго</w:t>
            </w: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ов современным технологиям взаимодействия со взрослыми и деть</w:t>
            </w: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ми (технологии проектирования, информационные</w:t>
            </w:r>
          </w:p>
          <w:p w:rsidR="00932091" w:rsidRDefault="00932091" w:rsidP="00932091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технологии)</w:t>
            </w:r>
          </w:p>
        </w:tc>
        <w:tc>
          <w:tcPr>
            <w:tcW w:w="1418" w:type="dxa"/>
            <w:shd w:val="clear" w:color="auto" w:fill="FFFFFF" w:themeFill="background1"/>
          </w:tcPr>
          <w:p w:rsidR="00932091" w:rsidRPr="00932091" w:rsidRDefault="00932091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Административная группа ДОО, </w:t>
            </w:r>
            <w:proofErr w:type="spellStart"/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пед</w:t>
            </w:r>
            <w:proofErr w:type="spellEnd"/>
            <w:r w:rsid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. </w:t>
            </w: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состав</w:t>
            </w:r>
          </w:p>
        </w:tc>
        <w:tc>
          <w:tcPr>
            <w:tcW w:w="1417" w:type="dxa"/>
            <w:shd w:val="clear" w:color="auto" w:fill="FFFFFF" w:themeFill="background1"/>
          </w:tcPr>
          <w:p w:rsidR="00932091" w:rsidRPr="00932091" w:rsidRDefault="00932091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2021-2026</w:t>
            </w:r>
          </w:p>
        </w:tc>
        <w:tc>
          <w:tcPr>
            <w:tcW w:w="4394" w:type="dxa"/>
            <w:shd w:val="clear" w:color="auto" w:fill="FFFFFF" w:themeFill="background1"/>
          </w:tcPr>
          <w:p w:rsidR="00932091" w:rsidRPr="00932091" w:rsidRDefault="00932091" w:rsidP="00932091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Увеличение доли педагогов,</w:t>
            </w:r>
          </w:p>
          <w:p w:rsidR="00932091" w:rsidRPr="00932091" w:rsidRDefault="00932091" w:rsidP="00932091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мотивированных на непрерывное образование.</w:t>
            </w:r>
          </w:p>
          <w:p w:rsidR="00932091" w:rsidRPr="00932091" w:rsidRDefault="00932091" w:rsidP="00932091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Корректировка планов</w:t>
            </w:r>
          </w:p>
          <w:p w:rsidR="00932091" w:rsidRPr="00932091" w:rsidRDefault="004C3833" w:rsidP="00932091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повышения квали</w:t>
            </w:r>
            <w:r w:rsidR="00932091"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фикации</w:t>
            </w:r>
          </w:p>
        </w:tc>
      </w:tr>
      <w:tr w:rsidR="00932091" w:rsidRPr="0044491A" w:rsidTr="004952E0">
        <w:tc>
          <w:tcPr>
            <w:tcW w:w="3261" w:type="dxa"/>
            <w:shd w:val="clear" w:color="auto" w:fill="FFFFFF" w:themeFill="background1"/>
          </w:tcPr>
          <w:p w:rsidR="00932091" w:rsidRPr="00932091" w:rsidRDefault="00932091" w:rsidP="00932091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Организация обу</w:t>
            </w: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чения педагог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ов работе с разновоз</w:t>
            </w: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растными</w:t>
            </w:r>
          </w:p>
          <w:p w:rsidR="00932091" w:rsidRPr="00932091" w:rsidRDefault="00932091" w:rsidP="00932091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группами детей, составлению индивидуальных маршрутов</w:t>
            </w:r>
          </w:p>
          <w:p w:rsidR="00932091" w:rsidRPr="00932091" w:rsidRDefault="00932091" w:rsidP="00932091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сопровождения</w:t>
            </w:r>
          </w:p>
          <w:p w:rsidR="00932091" w:rsidRDefault="00932091" w:rsidP="00932091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развития воспитанников</w:t>
            </w:r>
          </w:p>
        </w:tc>
        <w:tc>
          <w:tcPr>
            <w:tcW w:w="1418" w:type="dxa"/>
            <w:shd w:val="clear" w:color="auto" w:fill="FFFFFF" w:themeFill="background1"/>
          </w:tcPr>
          <w:p w:rsidR="00932091" w:rsidRPr="00932091" w:rsidRDefault="00932091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Административная группа ДОО, </w:t>
            </w:r>
            <w:proofErr w:type="spellStart"/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пед</w:t>
            </w:r>
            <w:proofErr w:type="spellEnd"/>
            <w:r w:rsid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. </w:t>
            </w: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состав</w:t>
            </w:r>
          </w:p>
        </w:tc>
        <w:tc>
          <w:tcPr>
            <w:tcW w:w="1417" w:type="dxa"/>
            <w:shd w:val="clear" w:color="auto" w:fill="FFFFFF" w:themeFill="background1"/>
          </w:tcPr>
          <w:p w:rsidR="00932091" w:rsidRPr="00932091" w:rsidRDefault="00932091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2022-2023</w:t>
            </w:r>
          </w:p>
        </w:tc>
        <w:tc>
          <w:tcPr>
            <w:tcW w:w="4394" w:type="dxa"/>
            <w:shd w:val="clear" w:color="auto" w:fill="FFFFFF" w:themeFill="background1"/>
          </w:tcPr>
          <w:p w:rsidR="00932091" w:rsidRPr="00932091" w:rsidRDefault="00932091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вышение уровня квалификации пе</w:t>
            </w: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дагогов</w:t>
            </w:r>
          </w:p>
        </w:tc>
      </w:tr>
      <w:tr w:rsidR="00932091" w:rsidRPr="0044491A" w:rsidTr="004952E0">
        <w:tc>
          <w:tcPr>
            <w:tcW w:w="3261" w:type="dxa"/>
            <w:shd w:val="clear" w:color="auto" w:fill="FFFFFF" w:themeFill="background1"/>
          </w:tcPr>
          <w:p w:rsidR="004C3833" w:rsidRPr="004C3833" w:rsidRDefault="004C3833" w:rsidP="004C3833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Организация обу</w:t>
            </w:r>
            <w:r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чени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я педагогов по вопросам консуль</w:t>
            </w:r>
            <w:r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тативной</w:t>
            </w:r>
          </w:p>
          <w:p w:rsidR="004C3833" w:rsidRPr="004C3833" w:rsidRDefault="004C3833" w:rsidP="004C3833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помощи в воспитании и обучении де</w:t>
            </w:r>
            <w:r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тей. Организация</w:t>
            </w:r>
          </w:p>
          <w:p w:rsidR="00932091" w:rsidRDefault="004C3833" w:rsidP="004C3833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дополнительного образования воспитанников</w:t>
            </w:r>
          </w:p>
        </w:tc>
        <w:tc>
          <w:tcPr>
            <w:tcW w:w="1418" w:type="dxa"/>
            <w:shd w:val="clear" w:color="auto" w:fill="FFFFFF" w:themeFill="background1"/>
          </w:tcPr>
          <w:p w:rsidR="00932091" w:rsidRPr="00932091" w:rsidRDefault="0020677F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Админист</w:t>
            </w:r>
            <w:r w:rsidRP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ративная группа ДОО, </w:t>
            </w:r>
            <w:proofErr w:type="spellStart"/>
            <w:r w:rsidRP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пед</w:t>
            </w:r>
            <w:proofErr w:type="spellEnd"/>
            <w:r w:rsidRP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. состав</w:t>
            </w:r>
          </w:p>
        </w:tc>
        <w:tc>
          <w:tcPr>
            <w:tcW w:w="1417" w:type="dxa"/>
            <w:shd w:val="clear" w:color="auto" w:fill="FFFFFF" w:themeFill="background1"/>
          </w:tcPr>
          <w:p w:rsidR="00932091" w:rsidRPr="00932091" w:rsidRDefault="0065451D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2022-2026</w:t>
            </w:r>
          </w:p>
        </w:tc>
        <w:tc>
          <w:tcPr>
            <w:tcW w:w="4394" w:type="dxa"/>
            <w:shd w:val="clear" w:color="auto" w:fill="FFFFFF" w:themeFill="background1"/>
          </w:tcPr>
          <w:p w:rsidR="004C3833" w:rsidRPr="004C3833" w:rsidRDefault="004C3833" w:rsidP="004C3833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Повышение каче</w:t>
            </w:r>
            <w:r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ства работы педагогов с детьми и семьями.</w:t>
            </w:r>
          </w:p>
          <w:p w:rsidR="00932091" w:rsidRPr="00932091" w:rsidRDefault="004C3833" w:rsidP="004C3833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Обмен опытом работы по данному направлению</w:t>
            </w:r>
          </w:p>
        </w:tc>
      </w:tr>
      <w:tr w:rsidR="00F9773B" w:rsidRPr="0044491A" w:rsidTr="004952E0">
        <w:tc>
          <w:tcPr>
            <w:tcW w:w="3261" w:type="dxa"/>
            <w:shd w:val="clear" w:color="auto" w:fill="FFFFFF" w:themeFill="background1"/>
          </w:tcPr>
          <w:p w:rsidR="00F9773B" w:rsidRPr="0044491A" w:rsidRDefault="004C3833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Организация на</w:t>
            </w:r>
            <w:r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ставничества для проф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ессионального становления моло</w:t>
            </w:r>
            <w:r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дых специалистов</w:t>
            </w:r>
          </w:p>
        </w:tc>
        <w:tc>
          <w:tcPr>
            <w:tcW w:w="1418" w:type="dxa"/>
            <w:shd w:val="clear" w:color="auto" w:fill="FFFFFF" w:themeFill="background1"/>
          </w:tcPr>
          <w:p w:rsidR="00F9773B" w:rsidRPr="0044491A" w:rsidRDefault="0020677F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Админис</w:t>
            </w:r>
            <w:proofErr w:type="spellEnd"/>
            <w:r w:rsidRP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</w:t>
            </w:r>
            <w:r w:rsidRP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ративная</w:t>
            </w:r>
            <w:proofErr w:type="spellEnd"/>
            <w:r w:rsidRP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группа ДОО, </w:t>
            </w:r>
            <w:proofErr w:type="spellStart"/>
            <w:r w:rsidRP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пед</w:t>
            </w:r>
            <w:proofErr w:type="spellEnd"/>
            <w:r w:rsidRP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. состав</w:t>
            </w:r>
          </w:p>
        </w:tc>
        <w:tc>
          <w:tcPr>
            <w:tcW w:w="1417" w:type="dxa"/>
            <w:shd w:val="clear" w:color="auto" w:fill="FFFFFF" w:themeFill="background1"/>
          </w:tcPr>
          <w:p w:rsidR="00F9773B" w:rsidRPr="0044491A" w:rsidRDefault="00C2180E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</w:t>
            </w:r>
            <w:r w:rsidRPr="00C2180E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-2026</w:t>
            </w:r>
          </w:p>
        </w:tc>
        <w:tc>
          <w:tcPr>
            <w:tcW w:w="4394" w:type="dxa"/>
            <w:shd w:val="clear" w:color="auto" w:fill="FFFFFF" w:themeFill="background1"/>
          </w:tcPr>
          <w:p w:rsidR="004C3833" w:rsidRPr="004C3833" w:rsidRDefault="004C3833" w:rsidP="004C3833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Увеличение доли педагогов,</w:t>
            </w:r>
          </w:p>
          <w:p w:rsidR="004C3833" w:rsidRPr="004C3833" w:rsidRDefault="004C3833" w:rsidP="004C3833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мотивированных на участие в инновационной деятельности.</w:t>
            </w:r>
          </w:p>
          <w:p w:rsidR="00F9773B" w:rsidRPr="0044491A" w:rsidRDefault="004C3833" w:rsidP="004C3833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Роста престижа педагогической профессии и ДОО в социуме</w:t>
            </w:r>
          </w:p>
        </w:tc>
      </w:tr>
      <w:tr w:rsidR="00F9773B" w:rsidRPr="0044491A" w:rsidTr="004952E0">
        <w:tc>
          <w:tcPr>
            <w:tcW w:w="3261" w:type="dxa"/>
            <w:shd w:val="clear" w:color="auto" w:fill="FFFFFF" w:themeFill="background1"/>
          </w:tcPr>
          <w:p w:rsidR="00F9773B" w:rsidRPr="0044491A" w:rsidRDefault="004C3833" w:rsidP="0044472C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Проведение мас</w:t>
            </w:r>
            <w:r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ер-классов по наиболее актуаль</w:t>
            </w:r>
            <w:r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ным вопросам профессионального мастерства </w:t>
            </w:r>
            <w:proofErr w:type="spellStart"/>
            <w:r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педаго</w:t>
            </w:r>
            <w:proofErr w:type="spellEnd"/>
            <w:r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гов</w:t>
            </w:r>
            <w:proofErr w:type="spellEnd"/>
            <w:r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FFFFFF" w:themeFill="background1"/>
          </w:tcPr>
          <w:p w:rsidR="00F9773B" w:rsidRPr="0044491A" w:rsidRDefault="0020677F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Админист</w:t>
            </w:r>
            <w:r w:rsidRP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ративная группа ДОО, </w:t>
            </w:r>
            <w:proofErr w:type="spellStart"/>
            <w:r w:rsidRP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пед</w:t>
            </w:r>
            <w:proofErr w:type="spellEnd"/>
            <w:r w:rsidRP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. состав</w:t>
            </w:r>
          </w:p>
        </w:tc>
        <w:tc>
          <w:tcPr>
            <w:tcW w:w="1417" w:type="dxa"/>
            <w:shd w:val="clear" w:color="auto" w:fill="FFFFFF" w:themeFill="background1"/>
          </w:tcPr>
          <w:p w:rsidR="00F9773B" w:rsidRPr="0044491A" w:rsidRDefault="00C2180E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C2180E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2022-2026</w:t>
            </w:r>
          </w:p>
        </w:tc>
        <w:tc>
          <w:tcPr>
            <w:tcW w:w="4394" w:type="dxa"/>
            <w:shd w:val="clear" w:color="auto" w:fill="FFFFFF" w:themeFill="background1"/>
          </w:tcPr>
          <w:p w:rsidR="004C3833" w:rsidRPr="004C3833" w:rsidRDefault="004C3833" w:rsidP="004C3833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Формирование общественного</w:t>
            </w:r>
          </w:p>
          <w:p w:rsidR="00F9773B" w:rsidRPr="0044491A" w:rsidRDefault="004C3833" w:rsidP="004C3833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мнения по пробле</w:t>
            </w:r>
            <w:r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ме</w:t>
            </w:r>
          </w:p>
        </w:tc>
      </w:tr>
      <w:tr w:rsidR="00F9773B" w:rsidRPr="0044491A" w:rsidTr="004952E0">
        <w:tc>
          <w:tcPr>
            <w:tcW w:w="3261" w:type="dxa"/>
            <w:shd w:val="clear" w:color="auto" w:fill="FFFFFF" w:themeFill="background1"/>
          </w:tcPr>
          <w:p w:rsidR="00F9773B" w:rsidRPr="0044491A" w:rsidRDefault="004C3833" w:rsidP="00FD6805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</w:t>
            </w:r>
            <w:r w:rsidR="00FD680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езентация дос</w:t>
            </w:r>
            <w:r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тижений </w:t>
            </w:r>
            <w:r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педагогов Д</w:t>
            </w:r>
            <w:r w:rsidR="00FD680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ОО на различных уровнях и в раз</w:t>
            </w:r>
            <w:r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личных формах, распространение инновационного опыта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F9773B" w:rsidRPr="0044491A" w:rsidRDefault="0020677F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Админис</w:t>
            </w:r>
            <w:proofErr w:type="spellEnd"/>
            <w:r w:rsidRP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т</w:t>
            </w:r>
            <w:r w:rsidRP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ративная</w:t>
            </w:r>
            <w:proofErr w:type="spellEnd"/>
            <w:r w:rsidRP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группа ДОО, </w:t>
            </w:r>
            <w:proofErr w:type="spellStart"/>
            <w:r w:rsidRP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пед</w:t>
            </w:r>
            <w:proofErr w:type="spellEnd"/>
            <w:r w:rsidRP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. состав</w:t>
            </w:r>
          </w:p>
        </w:tc>
        <w:tc>
          <w:tcPr>
            <w:tcW w:w="1417" w:type="dxa"/>
            <w:shd w:val="clear" w:color="auto" w:fill="FFFFFF" w:themeFill="background1"/>
          </w:tcPr>
          <w:p w:rsidR="00F9773B" w:rsidRPr="0044491A" w:rsidRDefault="00C2180E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C2180E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2022-</w:t>
            </w:r>
            <w:r w:rsidRPr="00C2180E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2026</w:t>
            </w:r>
          </w:p>
        </w:tc>
        <w:tc>
          <w:tcPr>
            <w:tcW w:w="4394" w:type="dxa"/>
            <w:shd w:val="clear" w:color="auto" w:fill="FFFFFF" w:themeFill="background1"/>
          </w:tcPr>
          <w:p w:rsidR="004C3833" w:rsidRPr="004C3833" w:rsidRDefault="004C3833" w:rsidP="004C3833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Увеличение доли педагогов,</w:t>
            </w:r>
          </w:p>
          <w:p w:rsidR="00F9773B" w:rsidRPr="0044491A" w:rsidRDefault="004C3833" w:rsidP="004C3833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мотивированных на участие в инновационной деятельности</w:t>
            </w:r>
          </w:p>
        </w:tc>
      </w:tr>
      <w:tr w:rsidR="00F9773B" w:rsidRPr="0044491A" w:rsidTr="004952E0">
        <w:tc>
          <w:tcPr>
            <w:tcW w:w="3261" w:type="dxa"/>
            <w:shd w:val="clear" w:color="auto" w:fill="FFFFFF" w:themeFill="background1"/>
          </w:tcPr>
          <w:p w:rsidR="004C3833" w:rsidRPr="004C3833" w:rsidRDefault="00FD6805" w:rsidP="004C3833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Проведение еже</w:t>
            </w:r>
            <w:r w:rsidR="004C3833"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одных научно- практических кон</w:t>
            </w:r>
            <w:r w:rsidR="004C3833"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ференци</w:t>
            </w:r>
            <w:r w:rsidR="00C2180E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й с отчётами по использо</w:t>
            </w:r>
            <w:r w:rsidR="004C3833"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ванию педагогами форм и методов инновационной</w:t>
            </w:r>
          </w:p>
          <w:p w:rsidR="00F9773B" w:rsidRPr="0044491A" w:rsidRDefault="004C3833" w:rsidP="004C3833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деятельности</w:t>
            </w:r>
          </w:p>
        </w:tc>
        <w:tc>
          <w:tcPr>
            <w:tcW w:w="1418" w:type="dxa"/>
            <w:shd w:val="clear" w:color="auto" w:fill="FFFFFF" w:themeFill="background1"/>
          </w:tcPr>
          <w:p w:rsidR="00F9773B" w:rsidRPr="0044491A" w:rsidRDefault="0020677F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Педагоги ДОУ</w:t>
            </w:r>
          </w:p>
        </w:tc>
        <w:tc>
          <w:tcPr>
            <w:tcW w:w="1417" w:type="dxa"/>
            <w:shd w:val="clear" w:color="auto" w:fill="FFFFFF" w:themeFill="background1"/>
          </w:tcPr>
          <w:p w:rsidR="00F9773B" w:rsidRPr="0044491A" w:rsidRDefault="00C2180E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2023-2026</w:t>
            </w:r>
          </w:p>
        </w:tc>
        <w:tc>
          <w:tcPr>
            <w:tcW w:w="4394" w:type="dxa"/>
            <w:shd w:val="clear" w:color="auto" w:fill="FFFFFF" w:themeFill="background1"/>
          </w:tcPr>
          <w:p w:rsidR="004C3833" w:rsidRPr="004C3833" w:rsidRDefault="004C3833" w:rsidP="004C3833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Внедрение в ДОО новейших технологий, опыта работы по</w:t>
            </w:r>
          </w:p>
          <w:p w:rsidR="00F9773B" w:rsidRPr="0044491A" w:rsidRDefault="00FD6805" w:rsidP="004C3833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данному направле</w:t>
            </w:r>
            <w:r w:rsidR="004C3833"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нию</w:t>
            </w:r>
          </w:p>
        </w:tc>
      </w:tr>
      <w:tr w:rsidR="00F9773B" w:rsidRPr="0044491A" w:rsidTr="004952E0">
        <w:tc>
          <w:tcPr>
            <w:tcW w:w="3261" w:type="dxa"/>
            <w:shd w:val="clear" w:color="auto" w:fill="FFFFFF" w:themeFill="background1"/>
          </w:tcPr>
          <w:p w:rsidR="00F9773B" w:rsidRPr="0044491A" w:rsidRDefault="00FD6805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Мониторинг педагогических затруд</w:t>
            </w:r>
            <w:r w:rsidR="004C3833"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нений педагогов ДОО</w:t>
            </w:r>
          </w:p>
        </w:tc>
        <w:tc>
          <w:tcPr>
            <w:tcW w:w="1418" w:type="dxa"/>
            <w:shd w:val="clear" w:color="auto" w:fill="FFFFFF" w:themeFill="background1"/>
          </w:tcPr>
          <w:p w:rsidR="00F9773B" w:rsidRPr="0044491A" w:rsidRDefault="0020677F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Админис</w:t>
            </w:r>
            <w:proofErr w:type="spellEnd"/>
            <w:r w:rsidRP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</w:t>
            </w:r>
            <w:r w:rsidRP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ративная</w:t>
            </w:r>
            <w:proofErr w:type="spellEnd"/>
            <w:r w:rsidRP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группа</w:t>
            </w:r>
          </w:p>
        </w:tc>
        <w:tc>
          <w:tcPr>
            <w:tcW w:w="1417" w:type="dxa"/>
            <w:shd w:val="clear" w:color="auto" w:fill="FFFFFF" w:themeFill="background1"/>
          </w:tcPr>
          <w:p w:rsidR="00F9773B" w:rsidRPr="0044491A" w:rsidRDefault="00C2180E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2021-2026</w:t>
            </w:r>
          </w:p>
        </w:tc>
        <w:tc>
          <w:tcPr>
            <w:tcW w:w="4394" w:type="dxa"/>
            <w:shd w:val="clear" w:color="auto" w:fill="FFFFFF" w:themeFill="background1"/>
          </w:tcPr>
          <w:p w:rsidR="004C3833" w:rsidRPr="004C3833" w:rsidRDefault="004C3833" w:rsidP="004C3833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Повышение моти</w:t>
            </w:r>
            <w:r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вации</w:t>
            </w:r>
          </w:p>
          <w:p w:rsidR="00F9773B" w:rsidRPr="0044491A" w:rsidRDefault="00FD6805" w:rsidP="00FD6805">
            <w:pPr>
              <w:tabs>
                <w:tab w:val="clear" w:pos="708"/>
              </w:tabs>
              <w:ind w:right="-179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педагогов ДОО к самостоятельному раз</w:t>
            </w:r>
            <w:r w:rsidR="004C3833" w:rsidRPr="004C383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витию</w:t>
            </w:r>
          </w:p>
        </w:tc>
      </w:tr>
    </w:tbl>
    <w:p w:rsidR="000A4A4B" w:rsidRDefault="000A4A4B" w:rsidP="0044472C">
      <w:pPr>
        <w:tabs>
          <w:tab w:val="clear" w:pos="708"/>
        </w:tabs>
        <w:spacing w:after="12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:rsidR="0044472C" w:rsidRPr="0044472C" w:rsidRDefault="0044472C" w:rsidP="0044472C">
      <w:pPr>
        <w:tabs>
          <w:tab w:val="clear" w:pos="708"/>
        </w:tabs>
        <w:spacing w:after="12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bCs/>
          <w:sz w:val="28"/>
          <w:szCs w:val="28"/>
          <w:lang w:eastAsia="en-US"/>
        </w:rPr>
        <w:t>И</w:t>
      </w:r>
      <w:r w:rsidR="00C2180E" w:rsidRPr="0044472C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нформатизация дошкольного образования</w:t>
      </w:r>
    </w:p>
    <w:tbl>
      <w:tblPr>
        <w:tblW w:w="10490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559"/>
        <w:gridCol w:w="1418"/>
        <w:gridCol w:w="4252"/>
      </w:tblGrid>
      <w:tr w:rsidR="0044472C" w:rsidRPr="0044491A" w:rsidTr="00FE5403">
        <w:tc>
          <w:tcPr>
            <w:tcW w:w="3261" w:type="dxa"/>
            <w:shd w:val="clear" w:color="auto" w:fill="FFFFFF" w:themeFill="background1"/>
          </w:tcPr>
          <w:p w:rsidR="0044472C" w:rsidRPr="0044491A" w:rsidRDefault="0044472C" w:rsidP="0044472C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44472C" w:rsidRPr="0044491A" w:rsidRDefault="0044472C" w:rsidP="0044472C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Исполнители</w:t>
            </w:r>
          </w:p>
        </w:tc>
        <w:tc>
          <w:tcPr>
            <w:tcW w:w="1418" w:type="dxa"/>
            <w:shd w:val="clear" w:color="auto" w:fill="FFFFFF" w:themeFill="background1"/>
          </w:tcPr>
          <w:p w:rsidR="0044472C" w:rsidRPr="0044491A" w:rsidRDefault="0044472C" w:rsidP="0044472C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4252" w:type="dxa"/>
            <w:shd w:val="clear" w:color="auto" w:fill="FFFFFF" w:themeFill="background1"/>
          </w:tcPr>
          <w:p w:rsidR="0044472C" w:rsidRPr="0044491A" w:rsidRDefault="0044472C" w:rsidP="0044472C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Ожидаемые  результаты</w:t>
            </w:r>
          </w:p>
        </w:tc>
      </w:tr>
      <w:tr w:rsidR="0044472C" w:rsidRPr="0044491A" w:rsidTr="00FE5403">
        <w:tc>
          <w:tcPr>
            <w:tcW w:w="3261" w:type="dxa"/>
            <w:shd w:val="clear" w:color="auto" w:fill="FFFFFF" w:themeFill="background1"/>
          </w:tcPr>
          <w:p w:rsidR="0044472C" w:rsidRPr="0044491A" w:rsidRDefault="0044472C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72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Оснащение ДОО современными компьютерными системами, интерактивными устройствам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 нового поколения и программами обучения, подключение к се</w:t>
            </w:r>
            <w:r w:rsidRPr="0044472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ти Интернет</w:t>
            </w:r>
          </w:p>
        </w:tc>
        <w:tc>
          <w:tcPr>
            <w:tcW w:w="1559" w:type="dxa"/>
            <w:shd w:val="clear" w:color="auto" w:fill="FFFFFF" w:themeFill="background1"/>
          </w:tcPr>
          <w:p w:rsidR="0044472C" w:rsidRPr="0044491A" w:rsidRDefault="0044472C" w:rsidP="0044472C">
            <w:pPr>
              <w:tabs>
                <w:tab w:val="clear" w:pos="708"/>
              </w:tabs>
              <w:ind w:right="-108" w:hanging="108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Административ</w:t>
            </w: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ная группа ДОО</w:t>
            </w:r>
          </w:p>
        </w:tc>
        <w:tc>
          <w:tcPr>
            <w:tcW w:w="1418" w:type="dxa"/>
            <w:shd w:val="clear" w:color="auto" w:fill="FFFFFF" w:themeFill="background1"/>
          </w:tcPr>
          <w:p w:rsidR="0044472C" w:rsidRPr="0044491A" w:rsidRDefault="0044472C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2021-2026</w:t>
            </w:r>
          </w:p>
        </w:tc>
        <w:tc>
          <w:tcPr>
            <w:tcW w:w="4252" w:type="dxa"/>
            <w:shd w:val="clear" w:color="auto" w:fill="FFFFFF" w:themeFill="background1"/>
          </w:tcPr>
          <w:p w:rsidR="0044472C" w:rsidRPr="0044472C" w:rsidRDefault="0044472C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72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Создание предпосылок привлечения современных</w:t>
            </w:r>
          </w:p>
          <w:p w:rsidR="0044472C" w:rsidRPr="0044472C" w:rsidRDefault="0044472C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72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компьютерных</w:t>
            </w:r>
          </w:p>
          <w:p w:rsidR="0044472C" w:rsidRPr="0044491A" w:rsidRDefault="0044472C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72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технологий</w:t>
            </w:r>
          </w:p>
        </w:tc>
      </w:tr>
      <w:tr w:rsidR="0044472C" w:rsidRPr="0044491A" w:rsidTr="00FE5403">
        <w:tc>
          <w:tcPr>
            <w:tcW w:w="3261" w:type="dxa"/>
            <w:shd w:val="clear" w:color="auto" w:fill="FFFFFF" w:themeFill="background1"/>
          </w:tcPr>
          <w:p w:rsidR="0044472C" w:rsidRPr="0044491A" w:rsidRDefault="0044472C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Методическая поддержка педа</w:t>
            </w:r>
            <w:r w:rsidRPr="0044472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гогов. Разработка авторских цифровых образовательн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ых ресурсов по различным областям и использование из в обуче</w:t>
            </w:r>
            <w:r w:rsidRPr="0044472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нии. Техническое обеспечение и помощь сотрудникам ДОО в разработке цифровых ресурсов</w:t>
            </w:r>
          </w:p>
        </w:tc>
        <w:tc>
          <w:tcPr>
            <w:tcW w:w="1559" w:type="dxa"/>
            <w:shd w:val="clear" w:color="auto" w:fill="FFFFFF" w:themeFill="background1"/>
          </w:tcPr>
          <w:p w:rsidR="0044472C" w:rsidRPr="0044491A" w:rsidRDefault="0044472C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Административная группа ДОО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пед</w:t>
            </w:r>
            <w:proofErr w:type="spellEnd"/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. состав</w:t>
            </w:r>
          </w:p>
        </w:tc>
        <w:tc>
          <w:tcPr>
            <w:tcW w:w="1418" w:type="dxa"/>
            <w:shd w:val="clear" w:color="auto" w:fill="FFFFFF" w:themeFill="background1"/>
          </w:tcPr>
          <w:p w:rsidR="0044472C" w:rsidRPr="0044491A" w:rsidRDefault="0044472C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</w:t>
            </w: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-202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252" w:type="dxa"/>
            <w:shd w:val="clear" w:color="auto" w:fill="FFFFFF" w:themeFill="background1"/>
          </w:tcPr>
          <w:p w:rsidR="0044472C" w:rsidRPr="0044491A" w:rsidRDefault="0044472C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72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Внедрение в ДОО н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овейших техноло</w:t>
            </w:r>
            <w:r w:rsidRPr="0044472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гий</w:t>
            </w:r>
          </w:p>
        </w:tc>
      </w:tr>
      <w:tr w:rsidR="0044472C" w:rsidRPr="0044491A" w:rsidTr="00FE5403">
        <w:tc>
          <w:tcPr>
            <w:tcW w:w="3261" w:type="dxa"/>
            <w:shd w:val="clear" w:color="auto" w:fill="FFFFFF" w:themeFill="background1"/>
          </w:tcPr>
          <w:p w:rsidR="0044472C" w:rsidRPr="0044491A" w:rsidRDefault="0044472C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Создание группы педагогов, за</w:t>
            </w:r>
            <w:r w:rsidRPr="0044472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нимающейся внедрением ИКТ в образовательный процесс.</w:t>
            </w:r>
          </w:p>
        </w:tc>
        <w:tc>
          <w:tcPr>
            <w:tcW w:w="1559" w:type="dxa"/>
            <w:shd w:val="clear" w:color="auto" w:fill="FFFFFF" w:themeFill="background1"/>
          </w:tcPr>
          <w:p w:rsidR="0044472C" w:rsidRPr="0044491A" w:rsidRDefault="0044472C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Административная группа ДОО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пед</w:t>
            </w:r>
            <w:proofErr w:type="spellEnd"/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. состав</w:t>
            </w:r>
          </w:p>
        </w:tc>
        <w:tc>
          <w:tcPr>
            <w:tcW w:w="1418" w:type="dxa"/>
            <w:shd w:val="clear" w:color="auto" w:fill="FFFFFF" w:themeFill="background1"/>
          </w:tcPr>
          <w:p w:rsidR="0044472C" w:rsidRPr="0044491A" w:rsidRDefault="0044472C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</w:t>
            </w: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-202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252" w:type="dxa"/>
            <w:shd w:val="clear" w:color="auto" w:fill="FFFFFF" w:themeFill="background1"/>
          </w:tcPr>
          <w:p w:rsidR="0044472C" w:rsidRPr="0044491A" w:rsidRDefault="0044472C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Внедрение в ДОО новейших техноло</w:t>
            </w:r>
            <w:r w:rsidRPr="0044472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гий</w:t>
            </w:r>
          </w:p>
        </w:tc>
      </w:tr>
      <w:tr w:rsidR="0044472C" w:rsidRPr="0044491A" w:rsidTr="00FE5403">
        <w:tc>
          <w:tcPr>
            <w:tcW w:w="3261" w:type="dxa"/>
            <w:shd w:val="clear" w:color="auto" w:fill="FFFFFF" w:themeFill="background1"/>
          </w:tcPr>
          <w:p w:rsidR="0044472C" w:rsidRPr="0044472C" w:rsidRDefault="0044472C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Создание электронных документов в группах ДОО (плани</w:t>
            </w:r>
            <w:r w:rsidRPr="0044472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рование,</w:t>
            </w:r>
          </w:p>
          <w:p w:rsidR="0044472C" w:rsidRDefault="0044472C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72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диагн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остика, отчёты, организа</w:t>
            </w:r>
            <w:r w:rsidRPr="0044472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ция детской деятельности)</w:t>
            </w:r>
          </w:p>
        </w:tc>
        <w:tc>
          <w:tcPr>
            <w:tcW w:w="1559" w:type="dxa"/>
            <w:shd w:val="clear" w:color="auto" w:fill="FFFFFF" w:themeFill="background1"/>
          </w:tcPr>
          <w:p w:rsidR="0044472C" w:rsidRPr="00932091" w:rsidRDefault="0044472C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Административная группа ДОО, </w:t>
            </w:r>
            <w:proofErr w:type="spellStart"/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пед</w:t>
            </w:r>
            <w:proofErr w:type="spellEnd"/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. </w:t>
            </w: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состав</w:t>
            </w:r>
          </w:p>
        </w:tc>
        <w:tc>
          <w:tcPr>
            <w:tcW w:w="1418" w:type="dxa"/>
            <w:shd w:val="clear" w:color="auto" w:fill="FFFFFF" w:themeFill="background1"/>
          </w:tcPr>
          <w:p w:rsidR="0044472C" w:rsidRPr="00932091" w:rsidRDefault="0044472C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2021-2026</w:t>
            </w:r>
          </w:p>
        </w:tc>
        <w:tc>
          <w:tcPr>
            <w:tcW w:w="4252" w:type="dxa"/>
            <w:shd w:val="clear" w:color="auto" w:fill="FFFFFF" w:themeFill="background1"/>
          </w:tcPr>
          <w:p w:rsidR="0044472C" w:rsidRPr="0044472C" w:rsidRDefault="00FE5403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Стимулирован</w:t>
            </w:r>
            <w:r w:rsidR="0044472C" w:rsidRPr="0044472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ие</w:t>
            </w:r>
          </w:p>
          <w:p w:rsidR="0044472C" w:rsidRPr="0044472C" w:rsidRDefault="00FE5403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самообразован</w:t>
            </w:r>
            <w:r w:rsidR="0044472C" w:rsidRPr="0044472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ия педагогов в области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</w:t>
            </w:r>
            <w:r w:rsidR="0044472C" w:rsidRPr="0044472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применения современных</w:t>
            </w:r>
          </w:p>
          <w:p w:rsidR="0044472C" w:rsidRPr="00932091" w:rsidRDefault="0044472C" w:rsidP="00FE5403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72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компьютерных технологий</w:t>
            </w:r>
          </w:p>
        </w:tc>
      </w:tr>
      <w:tr w:rsidR="0044472C" w:rsidRPr="0044491A" w:rsidTr="00FE5403">
        <w:tc>
          <w:tcPr>
            <w:tcW w:w="3261" w:type="dxa"/>
            <w:shd w:val="clear" w:color="auto" w:fill="FFFFFF" w:themeFill="background1"/>
          </w:tcPr>
          <w:p w:rsidR="0044472C" w:rsidRDefault="0044472C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72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Повышение квалификации педагогов в рамках овладения ИКТ. Систематизация и </w:t>
            </w:r>
            <w:r w:rsidR="00FE540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хра</w:t>
            </w:r>
            <w:r w:rsidRPr="0044472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нение исследовательских</w:t>
            </w:r>
            <w:r w:rsidR="00FE540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и проектных работ, сопровожде</w:t>
            </w:r>
            <w:r w:rsidRPr="0044472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ние своего портфолио.</w:t>
            </w:r>
          </w:p>
        </w:tc>
        <w:tc>
          <w:tcPr>
            <w:tcW w:w="1559" w:type="dxa"/>
            <w:shd w:val="clear" w:color="auto" w:fill="FFFFFF" w:themeFill="background1"/>
          </w:tcPr>
          <w:p w:rsidR="0044472C" w:rsidRPr="00932091" w:rsidRDefault="0044472C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Административная группа ДОО, </w:t>
            </w:r>
            <w:proofErr w:type="spellStart"/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пед</w:t>
            </w:r>
            <w:proofErr w:type="spellEnd"/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. </w:t>
            </w: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состав</w:t>
            </w:r>
          </w:p>
        </w:tc>
        <w:tc>
          <w:tcPr>
            <w:tcW w:w="1418" w:type="dxa"/>
            <w:shd w:val="clear" w:color="auto" w:fill="FFFFFF" w:themeFill="background1"/>
          </w:tcPr>
          <w:p w:rsidR="0044472C" w:rsidRPr="00932091" w:rsidRDefault="0044472C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2022-2023</w:t>
            </w:r>
          </w:p>
        </w:tc>
        <w:tc>
          <w:tcPr>
            <w:tcW w:w="4252" w:type="dxa"/>
            <w:shd w:val="clear" w:color="auto" w:fill="FFFFFF" w:themeFill="background1"/>
          </w:tcPr>
          <w:p w:rsidR="0044472C" w:rsidRPr="0044472C" w:rsidRDefault="0044472C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72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Повышение уровня профессионал </w:t>
            </w:r>
            <w:proofErr w:type="spellStart"/>
            <w:r w:rsidRPr="0044472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ьной</w:t>
            </w:r>
            <w:proofErr w:type="spellEnd"/>
          </w:p>
          <w:p w:rsidR="0044472C" w:rsidRPr="00932091" w:rsidRDefault="00FE5403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компетентнос</w:t>
            </w:r>
            <w:r w:rsidR="0044472C" w:rsidRPr="0044472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ти педагогов</w:t>
            </w:r>
          </w:p>
        </w:tc>
      </w:tr>
      <w:tr w:rsidR="0044472C" w:rsidRPr="0044491A" w:rsidTr="00FE5403">
        <w:tc>
          <w:tcPr>
            <w:tcW w:w="3261" w:type="dxa"/>
            <w:shd w:val="clear" w:color="auto" w:fill="FFFFFF" w:themeFill="background1"/>
          </w:tcPr>
          <w:p w:rsidR="0044472C" w:rsidRDefault="00FE5403" w:rsidP="00FE5403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Организация эффективного се</w:t>
            </w:r>
            <w:r w:rsidR="0044472C" w:rsidRPr="0044472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тевого взаимодействия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44472C" w:rsidRPr="00932091" w:rsidRDefault="0044472C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Админист</w:t>
            </w:r>
            <w:r w:rsidRP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ративная группа ДОО, </w:t>
            </w:r>
            <w:proofErr w:type="spellStart"/>
            <w:r w:rsidRP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пед</w:t>
            </w:r>
            <w:proofErr w:type="spellEnd"/>
            <w:r w:rsidRP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. состав</w:t>
            </w:r>
          </w:p>
        </w:tc>
        <w:tc>
          <w:tcPr>
            <w:tcW w:w="1418" w:type="dxa"/>
            <w:shd w:val="clear" w:color="auto" w:fill="FFFFFF" w:themeFill="background1"/>
          </w:tcPr>
          <w:p w:rsidR="0044472C" w:rsidRPr="00932091" w:rsidRDefault="0044472C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2022-2026</w:t>
            </w:r>
          </w:p>
        </w:tc>
        <w:tc>
          <w:tcPr>
            <w:tcW w:w="4252" w:type="dxa"/>
            <w:shd w:val="clear" w:color="auto" w:fill="FFFFFF" w:themeFill="background1"/>
          </w:tcPr>
          <w:p w:rsidR="0044472C" w:rsidRPr="00932091" w:rsidRDefault="00FE5403" w:rsidP="00FE5403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Внедрение в ДОО новейших техноло</w:t>
            </w:r>
            <w:r w:rsidR="0044472C" w:rsidRPr="0044472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гий</w:t>
            </w:r>
          </w:p>
        </w:tc>
      </w:tr>
      <w:tr w:rsidR="0044472C" w:rsidRPr="0044491A" w:rsidTr="00FE5403">
        <w:tc>
          <w:tcPr>
            <w:tcW w:w="3261" w:type="dxa"/>
            <w:shd w:val="clear" w:color="auto" w:fill="FFFFFF" w:themeFill="background1"/>
          </w:tcPr>
          <w:p w:rsidR="0044472C" w:rsidRPr="0044491A" w:rsidRDefault="00FE5403" w:rsidP="0044472C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Участие педагогов в </w:t>
            </w:r>
            <w:proofErr w:type="spellStart"/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вебинарах</w:t>
            </w:r>
            <w:proofErr w:type="spellEnd"/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  <w:t>ZOOM</w:t>
            </w:r>
            <w:r w:rsidRPr="00FE540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конференциях, </w:t>
            </w:r>
            <w:r w:rsidR="0044472C" w:rsidRPr="0044472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про- граммах, проектах и т.д.</w:t>
            </w:r>
          </w:p>
        </w:tc>
        <w:tc>
          <w:tcPr>
            <w:tcW w:w="1559" w:type="dxa"/>
            <w:shd w:val="clear" w:color="auto" w:fill="FFFFFF" w:themeFill="background1"/>
          </w:tcPr>
          <w:p w:rsidR="0044472C" w:rsidRPr="0044491A" w:rsidRDefault="0044472C" w:rsidP="00FE5403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Админист</w:t>
            </w:r>
            <w:r w:rsidRP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ративная группа ДОО, </w:t>
            </w:r>
            <w:proofErr w:type="spellStart"/>
            <w:r w:rsidRP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пед</w:t>
            </w:r>
            <w:proofErr w:type="spellEnd"/>
            <w:r w:rsidRP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. </w:t>
            </w:r>
            <w:r w:rsidR="00FE540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</w:t>
            </w:r>
            <w:r w:rsidRPr="0020677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остав</w:t>
            </w:r>
          </w:p>
        </w:tc>
        <w:tc>
          <w:tcPr>
            <w:tcW w:w="1418" w:type="dxa"/>
            <w:shd w:val="clear" w:color="auto" w:fill="FFFFFF" w:themeFill="background1"/>
          </w:tcPr>
          <w:p w:rsidR="0044472C" w:rsidRPr="0044491A" w:rsidRDefault="0044472C" w:rsidP="0044472C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C2180E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2022-2026</w:t>
            </w:r>
          </w:p>
        </w:tc>
        <w:tc>
          <w:tcPr>
            <w:tcW w:w="4252" w:type="dxa"/>
            <w:shd w:val="clear" w:color="auto" w:fill="FFFFFF" w:themeFill="background1"/>
          </w:tcPr>
          <w:p w:rsidR="0044472C" w:rsidRPr="0044491A" w:rsidRDefault="00FE5403" w:rsidP="00FE5403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Формировани</w:t>
            </w:r>
            <w:r w:rsidR="0044472C" w:rsidRPr="0044472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 общественного мнения в ДОО</w:t>
            </w:r>
          </w:p>
        </w:tc>
      </w:tr>
    </w:tbl>
    <w:p w:rsidR="0044472C" w:rsidRDefault="0044472C" w:rsidP="003223CA">
      <w:pPr>
        <w:tabs>
          <w:tab w:val="clear" w:pos="708"/>
        </w:tabs>
        <w:spacing w:after="120"/>
        <w:rPr>
          <w:rFonts w:ascii="Times New Roman" w:eastAsia="Calibri" w:hAnsi="Times New Roman"/>
          <w:bCs/>
          <w:color w:val="FF0000"/>
          <w:sz w:val="28"/>
          <w:szCs w:val="28"/>
          <w:lang w:eastAsia="en-US"/>
        </w:rPr>
      </w:pPr>
    </w:p>
    <w:p w:rsidR="00FE5403" w:rsidRPr="00FE5403" w:rsidRDefault="00FE5403" w:rsidP="00FE5403">
      <w:pPr>
        <w:tabs>
          <w:tab w:val="clear" w:pos="708"/>
        </w:tabs>
        <w:spacing w:after="12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FE5403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Применение инновационных технологий обучения татарскому (родному) языку с учетом этнокультурной ситуации развития детей</w:t>
      </w:r>
    </w:p>
    <w:tbl>
      <w:tblPr>
        <w:tblW w:w="10490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559"/>
        <w:gridCol w:w="1418"/>
        <w:gridCol w:w="4252"/>
      </w:tblGrid>
      <w:tr w:rsidR="00FE5403" w:rsidRPr="0044491A" w:rsidTr="003124AB">
        <w:tc>
          <w:tcPr>
            <w:tcW w:w="3261" w:type="dxa"/>
            <w:shd w:val="clear" w:color="auto" w:fill="FFFFFF" w:themeFill="background1"/>
          </w:tcPr>
          <w:p w:rsidR="00FE5403" w:rsidRPr="0044491A" w:rsidRDefault="00FE5403" w:rsidP="003124AB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FE5403" w:rsidRPr="0044491A" w:rsidRDefault="00FE5403" w:rsidP="003124AB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Исполнители</w:t>
            </w:r>
          </w:p>
        </w:tc>
        <w:tc>
          <w:tcPr>
            <w:tcW w:w="1418" w:type="dxa"/>
            <w:shd w:val="clear" w:color="auto" w:fill="FFFFFF" w:themeFill="background1"/>
          </w:tcPr>
          <w:p w:rsidR="00FE5403" w:rsidRPr="0044491A" w:rsidRDefault="00FE5403" w:rsidP="003124AB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4252" w:type="dxa"/>
            <w:shd w:val="clear" w:color="auto" w:fill="FFFFFF" w:themeFill="background1"/>
          </w:tcPr>
          <w:p w:rsidR="00FE5403" w:rsidRPr="0044491A" w:rsidRDefault="00FE5403" w:rsidP="003124AB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Ожидаемые  результаты</w:t>
            </w:r>
          </w:p>
        </w:tc>
      </w:tr>
      <w:tr w:rsidR="00FE5403" w:rsidRPr="0044491A" w:rsidTr="003124AB">
        <w:tc>
          <w:tcPr>
            <w:tcW w:w="3261" w:type="dxa"/>
            <w:shd w:val="clear" w:color="auto" w:fill="FFFFFF" w:themeFill="background1"/>
          </w:tcPr>
          <w:p w:rsidR="00FE5403" w:rsidRPr="00FE5403" w:rsidRDefault="00FE5403" w:rsidP="00FE5403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FE540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Пополнение педагогического процесса</w:t>
            </w:r>
          </w:p>
          <w:p w:rsidR="00FE5403" w:rsidRPr="00FE5403" w:rsidRDefault="00FE5403" w:rsidP="00FE5403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FE540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современными</w:t>
            </w:r>
          </w:p>
          <w:p w:rsidR="00FE5403" w:rsidRPr="00FE5403" w:rsidRDefault="00FE5403" w:rsidP="00FE5403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FE540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развивающими методиками, новыми технологиями,</w:t>
            </w:r>
          </w:p>
          <w:p w:rsidR="00FE5403" w:rsidRPr="0044491A" w:rsidRDefault="00FE5403" w:rsidP="007F3149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FE540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дидактическими пособиями, иг</w:t>
            </w:r>
            <w:r w:rsid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рами и игрушками по обучению де</w:t>
            </w:r>
            <w:r w:rsidRPr="00FE540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тей татарскому языку по УМК</w:t>
            </w:r>
            <w:r w:rsid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З.М.Зариповой</w:t>
            </w:r>
            <w:proofErr w:type="spellEnd"/>
            <w:r w:rsid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«Говорим по-татарски»</w:t>
            </w:r>
          </w:p>
        </w:tc>
        <w:tc>
          <w:tcPr>
            <w:tcW w:w="1559" w:type="dxa"/>
            <w:shd w:val="clear" w:color="auto" w:fill="FFFFFF" w:themeFill="background1"/>
          </w:tcPr>
          <w:p w:rsidR="00FE5403" w:rsidRPr="0044491A" w:rsidRDefault="007F3149" w:rsidP="003124AB">
            <w:pPr>
              <w:tabs>
                <w:tab w:val="clear" w:pos="708"/>
              </w:tabs>
              <w:ind w:right="-108" w:hanging="108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 xml:space="preserve">Воспитатель по </w:t>
            </w:r>
            <w:proofErr w:type="spellStart"/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обуч</w:t>
            </w:r>
            <w:proofErr w:type="spellEnd"/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. тат. </w:t>
            </w:r>
            <w:proofErr w:type="spellStart"/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яз</w:t>
            </w:r>
            <w:proofErr w:type="spellEnd"/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, педагоги ДОУ</w:t>
            </w:r>
          </w:p>
        </w:tc>
        <w:tc>
          <w:tcPr>
            <w:tcW w:w="1418" w:type="dxa"/>
            <w:shd w:val="clear" w:color="auto" w:fill="FFFFFF" w:themeFill="background1"/>
          </w:tcPr>
          <w:p w:rsidR="00FE5403" w:rsidRPr="0044491A" w:rsidRDefault="00FE5403" w:rsidP="003124AB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2021-2026</w:t>
            </w:r>
          </w:p>
        </w:tc>
        <w:tc>
          <w:tcPr>
            <w:tcW w:w="4252" w:type="dxa"/>
            <w:shd w:val="clear" w:color="auto" w:fill="FFFFFF" w:themeFill="background1"/>
          </w:tcPr>
          <w:p w:rsidR="00FE5403" w:rsidRPr="00FE5403" w:rsidRDefault="00FE5403" w:rsidP="00FE5403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FE540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Положительна я</w:t>
            </w:r>
          </w:p>
          <w:p w:rsidR="00FE5403" w:rsidRPr="00FE5403" w:rsidRDefault="00FE5403" w:rsidP="00FE5403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FE540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динамика роста квалификации педагогов</w:t>
            </w:r>
          </w:p>
          <w:p w:rsidR="00FE5403" w:rsidRPr="0044491A" w:rsidRDefault="00FE5403" w:rsidP="00FE5403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FE540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ДОУ</w:t>
            </w:r>
          </w:p>
        </w:tc>
      </w:tr>
      <w:tr w:rsidR="00FE5403" w:rsidRPr="0044491A" w:rsidTr="003124AB">
        <w:tc>
          <w:tcPr>
            <w:tcW w:w="3261" w:type="dxa"/>
            <w:shd w:val="clear" w:color="auto" w:fill="FFFFFF" w:themeFill="background1"/>
          </w:tcPr>
          <w:p w:rsidR="00FE5403" w:rsidRPr="00FE5403" w:rsidRDefault="00FE5403" w:rsidP="00FE5403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FE540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 xml:space="preserve">Организация методических </w:t>
            </w:r>
            <w:proofErr w:type="spellStart"/>
            <w:r w:rsidRPr="00FE540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мероприя</w:t>
            </w:r>
            <w:proofErr w:type="spellEnd"/>
            <w:r w:rsidRPr="00FE540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-</w:t>
            </w:r>
          </w:p>
          <w:p w:rsidR="00FE5403" w:rsidRPr="00FE5403" w:rsidRDefault="00FE5403" w:rsidP="00FE5403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FE540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тий</w:t>
            </w:r>
            <w:proofErr w:type="spellEnd"/>
            <w:r w:rsidRPr="00FE540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для педагогов (КПК, функционирование </w:t>
            </w:r>
            <w:r w:rsid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постояннодейст</w:t>
            </w:r>
            <w:r w:rsidRPr="00FE540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вующего семинара для</w:t>
            </w:r>
          </w:p>
          <w:p w:rsidR="00FE5403" w:rsidRPr="00FE5403" w:rsidRDefault="00FE5403" w:rsidP="00FE5403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FE540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</w:t>
            </w:r>
            <w:r w:rsid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усскоязычных воспитателей, кон</w:t>
            </w:r>
            <w:r w:rsidRPr="00FE540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сультации) по темам</w:t>
            </w:r>
          </w:p>
          <w:p w:rsidR="00FE5403" w:rsidRPr="0044491A" w:rsidRDefault="00FE5403" w:rsidP="00FE5403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FE540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этно</w:t>
            </w:r>
            <w:r w:rsid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культурного компонента и реали</w:t>
            </w:r>
            <w:r w:rsidRPr="00FE540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зации УМК</w:t>
            </w:r>
          </w:p>
        </w:tc>
        <w:tc>
          <w:tcPr>
            <w:tcW w:w="1559" w:type="dxa"/>
            <w:shd w:val="clear" w:color="auto" w:fill="FFFFFF" w:themeFill="background1"/>
          </w:tcPr>
          <w:p w:rsidR="00FE5403" w:rsidRPr="0044491A" w:rsidRDefault="007F3149" w:rsidP="003124AB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Воспитатель по </w:t>
            </w:r>
            <w:proofErr w:type="spellStart"/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обуч</w:t>
            </w:r>
            <w:proofErr w:type="spellEnd"/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. тат.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яз</w:t>
            </w:r>
            <w:proofErr w:type="spellEnd"/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, педагоги ДОУ</w:t>
            </w:r>
          </w:p>
        </w:tc>
        <w:tc>
          <w:tcPr>
            <w:tcW w:w="1418" w:type="dxa"/>
            <w:shd w:val="clear" w:color="auto" w:fill="FFFFFF" w:themeFill="background1"/>
          </w:tcPr>
          <w:p w:rsidR="00FE5403" w:rsidRPr="0044491A" w:rsidRDefault="00FE5403" w:rsidP="003124AB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</w:t>
            </w: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-202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252" w:type="dxa"/>
            <w:shd w:val="clear" w:color="auto" w:fill="FFFFFF" w:themeFill="background1"/>
          </w:tcPr>
          <w:p w:rsidR="00FE5403" w:rsidRPr="00FE5403" w:rsidRDefault="00FE5403" w:rsidP="00FE5403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FE540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Повышение</w:t>
            </w:r>
          </w:p>
          <w:p w:rsidR="00FE5403" w:rsidRPr="00FE5403" w:rsidRDefault="00FE5403" w:rsidP="00FE5403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FE540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уровня квалификации</w:t>
            </w:r>
          </w:p>
          <w:p w:rsidR="00FE5403" w:rsidRPr="0044491A" w:rsidRDefault="00FE5403" w:rsidP="007F3149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FE540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педагогов по проблеме обучения детей та</w:t>
            </w:r>
            <w:r w:rsid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та</w:t>
            </w:r>
            <w:r w:rsidRPr="00FE540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рскому</w:t>
            </w:r>
            <w:r w:rsid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FE540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язык</w:t>
            </w:r>
            <w:r w:rsid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 и приобщения к культуре и тра</w:t>
            </w:r>
            <w:r w:rsidRPr="00FE540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дициям</w:t>
            </w:r>
          </w:p>
        </w:tc>
      </w:tr>
      <w:tr w:rsidR="00FE5403" w:rsidRPr="0044491A" w:rsidTr="003124AB">
        <w:tc>
          <w:tcPr>
            <w:tcW w:w="3261" w:type="dxa"/>
            <w:shd w:val="clear" w:color="auto" w:fill="FFFFFF" w:themeFill="background1"/>
          </w:tcPr>
          <w:p w:rsidR="007F3149" w:rsidRPr="007F3149" w:rsidRDefault="007F3149" w:rsidP="007F3149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Создание авторских инновационных</w:t>
            </w:r>
          </w:p>
          <w:p w:rsidR="007F3149" w:rsidRPr="007F3149" w:rsidRDefault="007F3149" w:rsidP="007F3149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пособий с использованием информационно-</w:t>
            </w:r>
          </w:p>
          <w:p w:rsidR="007F3149" w:rsidRPr="007F3149" w:rsidRDefault="007F3149" w:rsidP="007F3149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коммуникационных технологий и их использование в процессе</w:t>
            </w:r>
          </w:p>
          <w:p w:rsidR="00FE5403" w:rsidRPr="0044491A" w:rsidRDefault="007F3149" w:rsidP="007F3149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обучения и воспитания детей та</w:t>
            </w: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тарскому языку</w:t>
            </w:r>
          </w:p>
        </w:tc>
        <w:tc>
          <w:tcPr>
            <w:tcW w:w="1559" w:type="dxa"/>
            <w:shd w:val="clear" w:color="auto" w:fill="FFFFFF" w:themeFill="background1"/>
          </w:tcPr>
          <w:p w:rsidR="00FE5403" w:rsidRPr="0044491A" w:rsidRDefault="007F3149" w:rsidP="003124AB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Воспитатель по </w:t>
            </w:r>
            <w:proofErr w:type="spellStart"/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обуч</w:t>
            </w:r>
            <w:proofErr w:type="spellEnd"/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. тат.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яз</w:t>
            </w:r>
            <w:proofErr w:type="spellEnd"/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, педагоги ДОУ</w:t>
            </w:r>
          </w:p>
        </w:tc>
        <w:tc>
          <w:tcPr>
            <w:tcW w:w="1418" w:type="dxa"/>
            <w:shd w:val="clear" w:color="auto" w:fill="FFFFFF" w:themeFill="background1"/>
          </w:tcPr>
          <w:p w:rsidR="00FE5403" w:rsidRPr="0044491A" w:rsidRDefault="00FE5403" w:rsidP="003124AB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</w:t>
            </w: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-202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252" w:type="dxa"/>
            <w:shd w:val="clear" w:color="auto" w:fill="FFFFFF" w:themeFill="background1"/>
          </w:tcPr>
          <w:p w:rsidR="007F3149" w:rsidRPr="007F3149" w:rsidRDefault="007F3149" w:rsidP="007F3149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Создание пред</w:t>
            </w: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посылок при- влечения</w:t>
            </w:r>
          </w:p>
          <w:p w:rsidR="007F3149" w:rsidRPr="007F3149" w:rsidRDefault="007F3149" w:rsidP="007F3149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современных компьютерны</w:t>
            </w: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х технологий в</w:t>
            </w:r>
          </w:p>
          <w:p w:rsidR="007F3149" w:rsidRPr="007F3149" w:rsidRDefault="007F3149" w:rsidP="007F3149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процесс обучения детей</w:t>
            </w:r>
          </w:p>
          <w:p w:rsidR="00FE5403" w:rsidRPr="0044491A" w:rsidRDefault="007F3149" w:rsidP="007F3149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татарскому языку</w:t>
            </w:r>
          </w:p>
        </w:tc>
      </w:tr>
      <w:tr w:rsidR="00FE5403" w:rsidRPr="0044491A" w:rsidTr="003124AB">
        <w:tc>
          <w:tcPr>
            <w:tcW w:w="3261" w:type="dxa"/>
            <w:shd w:val="clear" w:color="auto" w:fill="FFFFFF" w:themeFill="background1"/>
          </w:tcPr>
          <w:p w:rsidR="007F3149" w:rsidRPr="007F3149" w:rsidRDefault="007F3149" w:rsidP="007F3149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бучение русскоязычных воспитате</w:t>
            </w: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лей татарскому языку в объёме, предусмотренном новыми</w:t>
            </w:r>
          </w:p>
          <w:p w:rsidR="007F3149" w:rsidRPr="007F3149" w:rsidRDefault="007F3149" w:rsidP="007F3149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УМК, 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 том числе и в рамках постоян</w:t>
            </w: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но-действующего семинара</w:t>
            </w:r>
          </w:p>
          <w:p w:rsidR="00FE5403" w:rsidRDefault="007F3149" w:rsidP="007F3149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(1 раз в неделю с 13.30 - 14.00)</w:t>
            </w:r>
          </w:p>
        </w:tc>
        <w:tc>
          <w:tcPr>
            <w:tcW w:w="1559" w:type="dxa"/>
            <w:shd w:val="clear" w:color="auto" w:fill="FFFFFF" w:themeFill="background1"/>
          </w:tcPr>
          <w:p w:rsidR="00FE5403" w:rsidRPr="00932091" w:rsidRDefault="007F3149" w:rsidP="003124AB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Воспитатель по </w:t>
            </w:r>
            <w:proofErr w:type="spellStart"/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обуч</w:t>
            </w:r>
            <w:proofErr w:type="spellEnd"/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. тат.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яз</w:t>
            </w:r>
            <w:proofErr w:type="spellEnd"/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, педагоги ДОУ</w:t>
            </w:r>
          </w:p>
        </w:tc>
        <w:tc>
          <w:tcPr>
            <w:tcW w:w="1418" w:type="dxa"/>
            <w:shd w:val="clear" w:color="auto" w:fill="FFFFFF" w:themeFill="background1"/>
          </w:tcPr>
          <w:p w:rsidR="00FE5403" w:rsidRPr="00932091" w:rsidRDefault="00FE5403" w:rsidP="003124AB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32091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2021-2026</w:t>
            </w:r>
          </w:p>
        </w:tc>
        <w:tc>
          <w:tcPr>
            <w:tcW w:w="4252" w:type="dxa"/>
            <w:shd w:val="clear" w:color="auto" w:fill="FFFFFF" w:themeFill="background1"/>
          </w:tcPr>
          <w:p w:rsidR="007F3149" w:rsidRPr="007F3149" w:rsidRDefault="007F3149" w:rsidP="007F3149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Положительна я</w:t>
            </w:r>
          </w:p>
          <w:p w:rsidR="007F3149" w:rsidRPr="007F3149" w:rsidRDefault="007F3149" w:rsidP="007F3149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динамика роста квалификации педагогов</w:t>
            </w:r>
          </w:p>
          <w:p w:rsidR="00FE5403" w:rsidRPr="00932091" w:rsidRDefault="007F3149" w:rsidP="007F3149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ДОУ</w:t>
            </w:r>
          </w:p>
        </w:tc>
      </w:tr>
      <w:tr w:rsidR="00FE5403" w:rsidRPr="0044491A" w:rsidTr="003124AB">
        <w:tc>
          <w:tcPr>
            <w:tcW w:w="3261" w:type="dxa"/>
            <w:shd w:val="clear" w:color="auto" w:fill="FFFFFF" w:themeFill="background1"/>
          </w:tcPr>
          <w:p w:rsidR="007F3149" w:rsidRPr="007F3149" w:rsidRDefault="007F3149" w:rsidP="007F3149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Проведение открытых мероприятий с использованием</w:t>
            </w:r>
          </w:p>
          <w:p w:rsidR="007F3149" w:rsidRPr="007F3149" w:rsidRDefault="007F3149" w:rsidP="007F3149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информационно-</w:t>
            </w: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коммуникативных</w:t>
            </w:r>
          </w:p>
          <w:p w:rsidR="00FE5403" w:rsidRDefault="007F3149" w:rsidP="007F3149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технологий</w:t>
            </w:r>
          </w:p>
        </w:tc>
        <w:tc>
          <w:tcPr>
            <w:tcW w:w="1559" w:type="dxa"/>
            <w:shd w:val="clear" w:color="auto" w:fill="FFFFFF" w:themeFill="background1"/>
          </w:tcPr>
          <w:p w:rsidR="00FE5403" w:rsidRPr="00932091" w:rsidRDefault="007F3149" w:rsidP="003124AB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 xml:space="preserve">Воспитатель по </w:t>
            </w:r>
            <w:proofErr w:type="spellStart"/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обуч</w:t>
            </w:r>
            <w:proofErr w:type="spellEnd"/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. тат.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яз</w:t>
            </w:r>
            <w:proofErr w:type="spellEnd"/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, педагоги </w:t>
            </w: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ДОУ</w:t>
            </w:r>
          </w:p>
        </w:tc>
        <w:tc>
          <w:tcPr>
            <w:tcW w:w="1418" w:type="dxa"/>
            <w:shd w:val="clear" w:color="auto" w:fill="FFFFFF" w:themeFill="background1"/>
          </w:tcPr>
          <w:p w:rsidR="00FE5403" w:rsidRPr="00932091" w:rsidRDefault="007F3149" w:rsidP="003124AB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2021</w:t>
            </w:r>
            <w:r w:rsidR="00FE540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-202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252" w:type="dxa"/>
            <w:shd w:val="clear" w:color="auto" w:fill="FFFFFF" w:themeFill="background1"/>
          </w:tcPr>
          <w:p w:rsidR="00FE5403" w:rsidRDefault="007F3149" w:rsidP="00E200F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Повышение ка</w:t>
            </w: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чества работы педагогов с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детьми </w:t>
            </w:r>
            <w:r w:rsidR="00E200FA" w:rsidRPr="00E200F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семьями Обмен</w:t>
            </w:r>
            <w:r w:rsidR="00E200F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</w:t>
            </w:r>
            <w:r w:rsidR="00E200FA" w:rsidRPr="00E200F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опытом работы по данному направлению</w:t>
            </w:r>
          </w:p>
          <w:p w:rsidR="00E200FA" w:rsidRPr="00932091" w:rsidRDefault="00E200FA" w:rsidP="007F3149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FE5403" w:rsidRPr="0044491A" w:rsidTr="003124AB">
        <w:tc>
          <w:tcPr>
            <w:tcW w:w="3261" w:type="dxa"/>
            <w:shd w:val="clear" w:color="auto" w:fill="FFFFFF" w:themeFill="background1"/>
          </w:tcPr>
          <w:p w:rsidR="007F3149" w:rsidRPr="007F3149" w:rsidRDefault="007F3149" w:rsidP="007F3149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Обобщение и распространение опыта</w:t>
            </w:r>
          </w:p>
          <w:p w:rsidR="007F3149" w:rsidRPr="007F3149" w:rsidRDefault="007F3149" w:rsidP="007F3149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педагогов для</w:t>
            </w:r>
          </w:p>
          <w:p w:rsidR="00FE5403" w:rsidRDefault="007F3149" w:rsidP="007F3149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формирования профессиональных от- ношений и положительного имиджа учреждения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FE5403" w:rsidRPr="00932091" w:rsidRDefault="007F3149" w:rsidP="003124AB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Воспитатель по </w:t>
            </w:r>
            <w:proofErr w:type="spellStart"/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обуч</w:t>
            </w:r>
            <w:proofErr w:type="spellEnd"/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. тат.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яз</w:t>
            </w:r>
            <w:proofErr w:type="spellEnd"/>
            <w:r w:rsidRPr="007F314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, педагоги ДОУ</w:t>
            </w:r>
          </w:p>
        </w:tc>
        <w:tc>
          <w:tcPr>
            <w:tcW w:w="1418" w:type="dxa"/>
            <w:shd w:val="clear" w:color="auto" w:fill="FFFFFF" w:themeFill="background1"/>
          </w:tcPr>
          <w:p w:rsidR="00FE5403" w:rsidRPr="00932091" w:rsidRDefault="007F3149" w:rsidP="003124AB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</w:t>
            </w:r>
            <w:r w:rsidR="00FE540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-2026</w:t>
            </w:r>
          </w:p>
        </w:tc>
        <w:tc>
          <w:tcPr>
            <w:tcW w:w="4252" w:type="dxa"/>
            <w:shd w:val="clear" w:color="auto" w:fill="FFFFFF" w:themeFill="background1"/>
          </w:tcPr>
          <w:p w:rsidR="00FE5403" w:rsidRPr="00932091" w:rsidRDefault="00E200FA" w:rsidP="007F3149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Повышение уровня удовлетворенности всех участников педагогического процесса.</w:t>
            </w:r>
          </w:p>
        </w:tc>
      </w:tr>
    </w:tbl>
    <w:p w:rsidR="000A4A4B" w:rsidRDefault="000A4A4B" w:rsidP="000A4A4B">
      <w:pPr>
        <w:tabs>
          <w:tab w:val="clear" w:pos="708"/>
        </w:tabs>
        <w:spacing w:before="120" w:after="120"/>
        <w:ind w:firstLine="567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:rsidR="0044491A" w:rsidRPr="000A4A4B" w:rsidRDefault="0044491A" w:rsidP="000A4A4B">
      <w:pPr>
        <w:tabs>
          <w:tab w:val="clear" w:pos="708"/>
        </w:tabs>
        <w:spacing w:before="120" w:after="120"/>
        <w:ind w:firstLine="567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0A4A4B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Совершенствование структуры управления ДОУ</w:t>
      </w:r>
    </w:p>
    <w:p w:rsidR="0044491A" w:rsidRPr="0044491A" w:rsidRDefault="0044491A" w:rsidP="003223CA">
      <w:pPr>
        <w:tabs>
          <w:tab w:val="clear" w:pos="708"/>
        </w:tabs>
        <w:spacing w:after="120"/>
        <w:rPr>
          <w:rFonts w:ascii="Times New Roman" w:eastAsia="Calibri" w:hAnsi="Times New Roman"/>
          <w:bCs/>
          <w:sz w:val="28"/>
          <w:szCs w:val="28"/>
          <w:u w:val="double"/>
          <w:lang w:eastAsia="en-US"/>
        </w:rPr>
      </w:pPr>
      <w:r w:rsidRPr="0044491A">
        <w:rPr>
          <w:rFonts w:ascii="Times New Roman" w:eastAsia="Calibri" w:hAnsi="Times New Roman"/>
          <w:bCs/>
          <w:sz w:val="28"/>
          <w:szCs w:val="28"/>
          <w:u w:val="double"/>
          <w:lang w:eastAsia="en-US"/>
        </w:rPr>
        <w:t>Целевые ориентиры:</w:t>
      </w:r>
    </w:p>
    <w:p w:rsidR="0044491A" w:rsidRPr="0044491A" w:rsidRDefault="0044491A" w:rsidP="003223CA">
      <w:pPr>
        <w:numPr>
          <w:ilvl w:val="0"/>
          <w:numId w:val="38"/>
        </w:numPr>
        <w:tabs>
          <w:tab w:val="clear" w:pos="708"/>
        </w:tabs>
        <w:ind w:hanging="1003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44491A">
        <w:rPr>
          <w:rFonts w:ascii="Times New Roman" w:eastAsia="Calibri" w:hAnsi="Times New Roman"/>
          <w:bCs/>
          <w:sz w:val="28"/>
          <w:szCs w:val="28"/>
          <w:lang w:eastAsia="en-US"/>
        </w:rPr>
        <w:t>Усиление материально-технической базы ДОУ.</w:t>
      </w:r>
    </w:p>
    <w:p w:rsidR="0044491A" w:rsidRPr="0044491A" w:rsidRDefault="0044491A" w:rsidP="003223CA">
      <w:pPr>
        <w:numPr>
          <w:ilvl w:val="0"/>
          <w:numId w:val="38"/>
        </w:numPr>
        <w:tabs>
          <w:tab w:val="clear" w:pos="708"/>
        </w:tabs>
        <w:ind w:hanging="1003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44491A">
        <w:rPr>
          <w:rFonts w:ascii="Times New Roman" w:eastAsia="Calibri" w:hAnsi="Times New Roman"/>
          <w:bCs/>
          <w:sz w:val="28"/>
          <w:szCs w:val="28"/>
          <w:lang w:eastAsia="en-US"/>
        </w:rPr>
        <w:t>Повышение ИКТ - компетентности педагогов.</w:t>
      </w:r>
    </w:p>
    <w:p w:rsidR="0044491A" w:rsidRPr="0044491A" w:rsidRDefault="0044491A" w:rsidP="003223CA">
      <w:pPr>
        <w:numPr>
          <w:ilvl w:val="0"/>
          <w:numId w:val="38"/>
        </w:numPr>
        <w:tabs>
          <w:tab w:val="clear" w:pos="708"/>
        </w:tabs>
        <w:spacing w:after="120"/>
        <w:ind w:hanging="1003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44491A">
        <w:rPr>
          <w:rFonts w:ascii="Times New Roman" w:eastAsia="Calibri" w:hAnsi="Times New Roman"/>
          <w:bCs/>
          <w:sz w:val="28"/>
          <w:szCs w:val="28"/>
          <w:lang w:eastAsia="en-US"/>
        </w:rPr>
        <w:t>Организация взаимодействия ДОУ с организациями социальной сферы.</w:t>
      </w:r>
    </w:p>
    <w:tbl>
      <w:tblPr>
        <w:tblW w:w="9981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843"/>
        <w:gridCol w:w="1559"/>
        <w:gridCol w:w="3177"/>
      </w:tblGrid>
      <w:tr w:rsidR="0044491A" w:rsidRPr="0044491A" w:rsidTr="001C3D9F">
        <w:tc>
          <w:tcPr>
            <w:tcW w:w="3402" w:type="dxa"/>
            <w:shd w:val="clear" w:color="auto" w:fill="FFFFFF" w:themeFill="background1"/>
          </w:tcPr>
          <w:p w:rsidR="0044491A" w:rsidRPr="0044491A" w:rsidRDefault="0044491A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44491A" w:rsidRPr="0044491A" w:rsidRDefault="0044491A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Исполнители</w:t>
            </w:r>
          </w:p>
        </w:tc>
        <w:tc>
          <w:tcPr>
            <w:tcW w:w="1559" w:type="dxa"/>
            <w:shd w:val="clear" w:color="auto" w:fill="FFFFFF" w:themeFill="background1"/>
          </w:tcPr>
          <w:p w:rsidR="0044491A" w:rsidRPr="0044491A" w:rsidRDefault="0044491A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177" w:type="dxa"/>
            <w:shd w:val="clear" w:color="auto" w:fill="FFFFFF" w:themeFill="background1"/>
          </w:tcPr>
          <w:p w:rsidR="0044491A" w:rsidRPr="0044491A" w:rsidRDefault="0044491A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Ожидаемые  результаты</w:t>
            </w:r>
          </w:p>
        </w:tc>
      </w:tr>
      <w:tr w:rsidR="0044491A" w:rsidRPr="0044491A" w:rsidTr="001C3D9F">
        <w:tc>
          <w:tcPr>
            <w:tcW w:w="3402" w:type="dxa"/>
            <w:shd w:val="clear" w:color="auto" w:fill="FFFFFF" w:themeFill="background1"/>
          </w:tcPr>
          <w:p w:rsidR="0044491A" w:rsidRPr="0044491A" w:rsidRDefault="0044491A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Пополнение методического фонда, </w:t>
            </w:r>
            <w:proofErr w:type="spellStart"/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мультимедиатеки</w:t>
            </w:r>
            <w:proofErr w:type="spellEnd"/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современными учебно-методическими комплексами, информационными цифровыми ресурсами.</w:t>
            </w:r>
          </w:p>
        </w:tc>
        <w:tc>
          <w:tcPr>
            <w:tcW w:w="1843" w:type="dxa"/>
            <w:shd w:val="clear" w:color="auto" w:fill="FFFFFF" w:themeFill="background1"/>
          </w:tcPr>
          <w:p w:rsidR="0044491A" w:rsidRPr="0044491A" w:rsidRDefault="0044491A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Заведующий</w:t>
            </w: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ab/>
            </w:r>
          </w:p>
        </w:tc>
        <w:tc>
          <w:tcPr>
            <w:tcW w:w="1559" w:type="dxa"/>
            <w:shd w:val="clear" w:color="auto" w:fill="FFFFFF" w:themeFill="background1"/>
          </w:tcPr>
          <w:p w:rsidR="0044491A" w:rsidRPr="0044491A" w:rsidRDefault="0044491A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 течение года</w:t>
            </w: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ab/>
            </w:r>
          </w:p>
        </w:tc>
        <w:tc>
          <w:tcPr>
            <w:tcW w:w="3177" w:type="dxa"/>
            <w:shd w:val="clear" w:color="auto" w:fill="FFFFFF" w:themeFill="background1"/>
          </w:tcPr>
          <w:p w:rsidR="0044491A" w:rsidRPr="0044491A" w:rsidRDefault="0044491A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Доступность  ресурсов  для  всех  участников  образовательного  процесса.</w:t>
            </w:r>
          </w:p>
        </w:tc>
      </w:tr>
      <w:tr w:rsidR="0044491A" w:rsidRPr="0044491A" w:rsidTr="001C3D9F">
        <w:tc>
          <w:tcPr>
            <w:tcW w:w="3402" w:type="dxa"/>
            <w:shd w:val="clear" w:color="auto" w:fill="FFFFFF" w:themeFill="background1"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Проведение текущего и капитального ремонта здания ДОУ.</w:t>
            </w:r>
          </w:p>
        </w:tc>
        <w:tc>
          <w:tcPr>
            <w:tcW w:w="1843" w:type="dxa"/>
            <w:shd w:val="clear" w:color="auto" w:fill="FFFFFF" w:themeFill="background1"/>
          </w:tcPr>
          <w:p w:rsidR="0044491A" w:rsidRPr="0044491A" w:rsidRDefault="0044491A" w:rsidP="003223CA">
            <w:pPr>
              <w:tabs>
                <w:tab w:val="clear" w:pos="708"/>
              </w:tabs>
              <w:ind w:right="-108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Заведующий, зам.</w:t>
            </w:r>
            <w:r w:rsidR="001C3D9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зав. по АХЧ</w:t>
            </w:r>
          </w:p>
        </w:tc>
        <w:tc>
          <w:tcPr>
            <w:tcW w:w="1559" w:type="dxa"/>
            <w:shd w:val="clear" w:color="auto" w:fill="FFFFFF" w:themeFill="background1"/>
          </w:tcPr>
          <w:p w:rsidR="0044491A" w:rsidRPr="0044491A" w:rsidRDefault="0044491A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Ежегодно</w:t>
            </w:r>
          </w:p>
        </w:tc>
        <w:tc>
          <w:tcPr>
            <w:tcW w:w="3177" w:type="dxa"/>
            <w:shd w:val="clear" w:color="auto" w:fill="FFFFFF" w:themeFill="background1"/>
          </w:tcPr>
          <w:p w:rsidR="0044491A" w:rsidRPr="0044491A" w:rsidRDefault="0044491A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Укрепление материальной базы ДОУ.</w:t>
            </w:r>
          </w:p>
        </w:tc>
      </w:tr>
      <w:tr w:rsidR="0044491A" w:rsidRPr="0044491A" w:rsidTr="001C3D9F">
        <w:tc>
          <w:tcPr>
            <w:tcW w:w="3402" w:type="dxa"/>
            <w:shd w:val="clear" w:color="auto" w:fill="FFFFFF" w:themeFill="background1"/>
          </w:tcPr>
          <w:p w:rsidR="0044491A" w:rsidRPr="0044491A" w:rsidRDefault="0044491A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Благоустройство территории</w:t>
            </w: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ab/>
              <w:t>.</w:t>
            </w:r>
          </w:p>
        </w:tc>
        <w:tc>
          <w:tcPr>
            <w:tcW w:w="1843" w:type="dxa"/>
            <w:shd w:val="clear" w:color="auto" w:fill="FFFFFF" w:themeFill="background1"/>
          </w:tcPr>
          <w:p w:rsidR="0044491A" w:rsidRPr="0044491A" w:rsidRDefault="0044491A" w:rsidP="003223CA">
            <w:pPr>
              <w:tabs>
                <w:tab w:val="clear" w:pos="708"/>
              </w:tabs>
              <w:ind w:right="-108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Заведующий, зам.</w:t>
            </w:r>
            <w:r w:rsidR="001C3D9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зав. по АХЧ</w:t>
            </w:r>
          </w:p>
        </w:tc>
        <w:tc>
          <w:tcPr>
            <w:tcW w:w="1559" w:type="dxa"/>
            <w:shd w:val="clear" w:color="auto" w:fill="FFFFFF" w:themeFill="background1"/>
          </w:tcPr>
          <w:p w:rsidR="0044491A" w:rsidRPr="0044491A" w:rsidRDefault="0044491A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Ежегодно</w:t>
            </w:r>
          </w:p>
        </w:tc>
        <w:tc>
          <w:tcPr>
            <w:tcW w:w="3177" w:type="dxa"/>
            <w:shd w:val="clear" w:color="auto" w:fill="FFFFFF" w:themeFill="background1"/>
          </w:tcPr>
          <w:p w:rsidR="0044491A" w:rsidRPr="0044491A" w:rsidRDefault="0044491A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Укрепление материальной базы ДОУ.</w:t>
            </w:r>
          </w:p>
        </w:tc>
      </w:tr>
      <w:tr w:rsidR="0044491A" w:rsidRPr="0044491A" w:rsidTr="001C3D9F">
        <w:tc>
          <w:tcPr>
            <w:tcW w:w="3402" w:type="dxa"/>
            <w:shd w:val="clear" w:color="auto" w:fill="FFFFFF" w:themeFill="background1"/>
          </w:tcPr>
          <w:p w:rsidR="0044491A" w:rsidRPr="0044491A" w:rsidRDefault="0044491A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Организация взаимодействия ДОУ с организациями социальной сферы.</w:t>
            </w:r>
          </w:p>
        </w:tc>
        <w:tc>
          <w:tcPr>
            <w:tcW w:w="1843" w:type="dxa"/>
            <w:shd w:val="clear" w:color="auto" w:fill="FFFFFF" w:themeFill="background1"/>
          </w:tcPr>
          <w:p w:rsidR="0044491A" w:rsidRPr="0044491A" w:rsidRDefault="0044491A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Заведующий, </w:t>
            </w:r>
          </w:p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ст. воспитатель</w:t>
            </w:r>
          </w:p>
        </w:tc>
        <w:tc>
          <w:tcPr>
            <w:tcW w:w="1559" w:type="dxa"/>
            <w:shd w:val="clear" w:color="auto" w:fill="FFFFFF" w:themeFill="background1"/>
          </w:tcPr>
          <w:p w:rsidR="0044491A" w:rsidRPr="0044491A" w:rsidRDefault="0044491A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177" w:type="dxa"/>
            <w:shd w:val="clear" w:color="auto" w:fill="FFFFFF" w:themeFill="background1"/>
          </w:tcPr>
          <w:p w:rsidR="0044491A" w:rsidRPr="0044491A" w:rsidRDefault="0044491A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Повышение результативности воспитательной работы.</w:t>
            </w:r>
          </w:p>
          <w:p w:rsidR="0044491A" w:rsidRPr="0044491A" w:rsidRDefault="0044491A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Расширение направлений дополнительного образования.</w:t>
            </w:r>
          </w:p>
        </w:tc>
      </w:tr>
      <w:tr w:rsidR="0044491A" w:rsidRPr="0044491A" w:rsidTr="001C3D9F">
        <w:tc>
          <w:tcPr>
            <w:tcW w:w="3402" w:type="dxa"/>
            <w:shd w:val="clear" w:color="auto" w:fill="FFFFFF" w:themeFill="background1"/>
          </w:tcPr>
          <w:p w:rsidR="0044491A" w:rsidRPr="0044491A" w:rsidRDefault="0044491A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Организация постоянного доступа в Интернет, локальную сеть ДОУ.</w:t>
            </w:r>
          </w:p>
        </w:tc>
        <w:tc>
          <w:tcPr>
            <w:tcW w:w="1843" w:type="dxa"/>
            <w:shd w:val="clear" w:color="auto" w:fill="FFFFFF" w:themeFill="background1"/>
          </w:tcPr>
          <w:p w:rsidR="0044491A" w:rsidRPr="0044491A" w:rsidRDefault="0044491A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Ст. воспитатель</w:t>
            </w:r>
          </w:p>
        </w:tc>
        <w:tc>
          <w:tcPr>
            <w:tcW w:w="1559" w:type="dxa"/>
            <w:shd w:val="clear" w:color="auto" w:fill="FFFFFF" w:themeFill="background1"/>
          </w:tcPr>
          <w:p w:rsidR="0044491A" w:rsidRPr="0044491A" w:rsidRDefault="0044491A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 течение всего периода</w:t>
            </w:r>
          </w:p>
        </w:tc>
        <w:tc>
          <w:tcPr>
            <w:tcW w:w="3177" w:type="dxa"/>
            <w:shd w:val="clear" w:color="auto" w:fill="FFFFFF" w:themeFill="background1"/>
          </w:tcPr>
          <w:p w:rsidR="0044491A" w:rsidRPr="0044491A" w:rsidRDefault="0044491A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Повышение результативности воспитательной работы.</w:t>
            </w:r>
          </w:p>
          <w:p w:rsidR="0044491A" w:rsidRPr="0044491A" w:rsidRDefault="0044491A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44491A" w:rsidRPr="0044491A" w:rsidTr="001C3D9F">
        <w:tc>
          <w:tcPr>
            <w:tcW w:w="3402" w:type="dxa"/>
            <w:shd w:val="clear" w:color="auto" w:fill="FFFFFF" w:themeFill="background1"/>
          </w:tcPr>
          <w:p w:rsidR="0044491A" w:rsidRPr="0044491A" w:rsidRDefault="0044491A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Расширение области информирования общественности о работе ДОУ посредством СМИ,  сайта, информационных стендов, докладов, отчетов.</w:t>
            </w:r>
          </w:p>
        </w:tc>
        <w:tc>
          <w:tcPr>
            <w:tcW w:w="1843" w:type="dxa"/>
            <w:shd w:val="clear" w:color="auto" w:fill="FFFFFF" w:themeFill="background1"/>
          </w:tcPr>
          <w:p w:rsidR="0044491A" w:rsidRPr="0044491A" w:rsidRDefault="0044491A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Ст. воспитатель</w:t>
            </w:r>
          </w:p>
        </w:tc>
        <w:tc>
          <w:tcPr>
            <w:tcW w:w="1559" w:type="dxa"/>
            <w:shd w:val="clear" w:color="auto" w:fill="FFFFFF" w:themeFill="background1"/>
          </w:tcPr>
          <w:p w:rsidR="0044491A" w:rsidRPr="0044491A" w:rsidRDefault="0044491A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 течение всего периода</w:t>
            </w:r>
          </w:p>
        </w:tc>
        <w:tc>
          <w:tcPr>
            <w:tcW w:w="3177" w:type="dxa"/>
            <w:shd w:val="clear" w:color="auto" w:fill="FFFFFF" w:themeFill="background1"/>
          </w:tcPr>
          <w:p w:rsidR="0044491A" w:rsidRPr="0044491A" w:rsidRDefault="0044491A" w:rsidP="003223CA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Публичный доклад, статьи, информация.</w:t>
            </w:r>
          </w:p>
        </w:tc>
      </w:tr>
    </w:tbl>
    <w:p w:rsidR="0044491A" w:rsidRDefault="0044491A" w:rsidP="003223CA">
      <w:pPr>
        <w:tabs>
          <w:tab w:val="clear" w:pos="708"/>
        </w:tabs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73191C" w:rsidRPr="007D7FE5" w:rsidRDefault="0073191C" w:rsidP="007D7FE5">
      <w:pPr>
        <w:tabs>
          <w:tab w:val="clear" w:pos="708"/>
        </w:tabs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7D7FE5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Обеспечение общедоступности </w:t>
      </w:r>
      <w:r w:rsidR="007C57B4" w:rsidRPr="007D7FE5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получения детьми коррекционного </w:t>
      </w:r>
      <w:r w:rsidR="007D7FE5" w:rsidRPr="007D7FE5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воспитания и обучения</w:t>
      </w:r>
    </w:p>
    <w:p w:rsidR="007D7FE5" w:rsidRPr="007D7FE5" w:rsidRDefault="007D7FE5" w:rsidP="007D7FE5">
      <w:pPr>
        <w:tabs>
          <w:tab w:val="clear" w:pos="708"/>
        </w:tabs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tbl>
      <w:tblPr>
        <w:tblW w:w="9981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843"/>
        <w:gridCol w:w="1559"/>
        <w:gridCol w:w="3177"/>
      </w:tblGrid>
      <w:tr w:rsidR="007D7FE5" w:rsidRPr="0044491A" w:rsidTr="003124AB">
        <w:tc>
          <w:tcPr>
            <w:tcW w:w="3402" w:type="dxa"/>
            <w:shd w:val="clear" w:color="auto" w:fill="FFFFFF" w:themeFill="background1"/>
          </w:tcPr>
          <w:p w:rsidR="007D7FE5" w:rsidRPr="0044491A" w:rsidRDefault="007D7FE5" w:rsidP="003124AB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7D7FE5" w:rsidRPr="0044491A" w:rsidRDefault="007D7FE5" w:rsidP="003124AB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Исполнители</w:t>
            </w:r>
          </w:p>
        </w:tc>
        <w:tc>
          <w:tcPr>
            <w:tcW w:w="1559" w:type="dxa"/>
            <w:shd w:val="clear" w:color="auto" w:fill="FFFFFF" w:themeFill="background1"/>
          </w:tcPr>
          <w:p w:rsidR="007D7FE5" w:rsidRPr="0044491A" w:rsidRDefault="007D7FE5" w:rsidP="003124AB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177" w:type="dxa"/>
            <w:shd w:val="clear" w:color="auto" w:fill="FFFFFF" w:themeFill="background1"/>
          </w:tcPr>
          <w:p w:rsidR="007D7FE5" w:rsidRPr="0044491A" w:rsidRDefault="007D7FE5" w:rsidP="003124AB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Ожидаемые  результаты</w:t>
            </w:r>
          </w:p>
        </w:tc>
      </w:tr>
      <w:tr w:rsidR="007D7FE5" w:rsidRPr="0044491A" w:rsidTr="003124AB">
        <w:tc>
          <w:tcPr>
            <w:tcW w:w="3402" w:type="dxa"/>
            <w:shd w:val="clear" w:color="auto" w:fill="FFFFFF" w:themeFill="background1"/>
          </w:tcPr>
          <w:p w:rsidR="007D7FE5" w:rsidRPr="0044491A" w:rsidRDefault="003124AB" w:rsidP="000A4A4B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3124A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Ежегодное проведение психолого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-</w:t>
            </w:r>
            <w:r w:rsidR="000A4A4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медико- педагогической комиссии для формирования группы для де</w:t>
            </w:r>
            <w:r w:rsidRPr="003124A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тей с ОНР и ФФН</w:t>
            </w:r>
          </w:p>
        </w:tc>
        <w:tc>
          <w:tcPr>
            <w:tcW w:w="1843" w:type="dxa"/>
            <w:shd w:val="clear" w:color="auto" w:fill="FFFFFF" w:themeFill="background1"/>
          </w:tcPr>
          <w:p w:rsidR="007D7FE5" w:rsidRPr="0044491A" w:rsidRDefault="003124AB" w:rsidP="003124AB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Учителя-логопеды, администрация</w:t>
            </w:r>
            <w:r w:rsidR="007D7FE5"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ab/>
            </w:r>
          </w:p>
        </w:tc>
        <w:tc>
          <w:tcPr>
            <w:tcW w:w="1559" w:type="dxa"/>
            <w:shd w:val="clear" w:color="auto" w:fill="FFFFFF" w:themeFill="background1"/>
          </w:tcPr>
          <w:p w:rsidR="007D7FE5" w:rsidRPr="0044491A" w:rsidRDefault="003124AB" w:rsidP="003124AB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2021-2026</w:t>
            </w:r>
            <w:r w:rsidR="007D7FE5"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ab/>
            </w:r>
          </w:p>
        </w:tc>
        <w:tc>
          <w:tcPr>
            <w:tcW w:w="3177" w:type="dxa"/>
            <w:shd w:val="clear" w:color="auto" w:fill="FFFFFF" w:themeFill="background1"/>
          </w:tcPr>
          <w:p w:rsidR="007D7FE5" w:rsidRPr="0044491A" w:rsidRDefault="00027380" w:rsidP="003124AB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Своевременно</w:t>
            </w:r>
            <w:r w:rsidR="003124AB" w:rsidRPr="003124A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 выявление детей, нуждающихся в медико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-педагоги</w:t>
            </w:r>
            <w:r w:rsidR="003124AB" w:rsidRPr="003124A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ческой </w:t>
            </w:r>
            <w:proofErr w:type="spellStart"/>
            <w:r w:rsidR="003124AB" w:rsidRPr="003124A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коррек</w:t>
            </w:r>
            <w:proofErr w:type="spellEnd"/>
            <w:r w:rsidR="003124AB" w:rsidRPr="003124A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="003124AB" w:rsidRPr="003124A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ции</w:t>
            </w:r>
            <w:proofErr w:type="spellEnd"/>
          </w:p>
        </w:tc>
      </w:tr>
      <w:tr w:rsidR="007D7FE5" w:rsidRPr="0044491A" w:rsidTr="003124AB">
        <w:tc>
          <w:tcPr>
            <w:tcW w:w="3402" w:type="dxa"/>
            <w:shd w:val="clear" w:color="auto" w:fill="FFFFFF" w:themeFill="background1"/>
          </w:tcPr>
          <w:p w:rsidR="007D7FE5" w:rsidRPr="0044491A" w:rsidRDefault="003124AB" w:rsidP="003124AB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3124A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Создание условий для организации </w:t>
            </w:r>
            <w:proofErr w:type="spellStart"/>
            <w:r w:rsidRPr="003124A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образова</w:t>
            </w:r>
            <w:proofErr w:type="spellEnd"/>
            <w:r w:rsidRPr="003124A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- тельного процесса с учётом многообразия индивидуальных дет- </w:t>
            </w:r>
            <w:proofErr w:type="spellStart"/>
            <w:r w:rsidRPr="003124A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ских</w:t>
            </w:r>
            <w:proofErr w:type="spellEnd"/>
            <w:r w:rsidRPr="003124A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возможностей и способностей</w:t>
            </w:r>
          </w:p>
        </w:tc>
        <w:tc>
          <w:tcPr>
            <w:tcW w:w="1843" w:type="dxa"/>
            <w:shd w:val="clear" w:color="auto" w:fill="FFFFFF" w:themeFill="background1"/>
          </w:tcPr>
          <w:p w:rsidR="007D7FE5" w:rsidRPr="0044491A" w:rsidRDefault="003124AB" w:rsidP="003124AB">
            <w:pPr>
              <w:tabs>
                <w:tab w:val="clear" w:pos="708"/>
              </w:tabs>
              <w:ind w:right="-108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Администрация, педагоги ДОУ</w:t>
            </w:r>
          </w:p>
        </w:tc>
        <w:tc>
          <w:tcPr>
            <w:tcW w:w="1559" w:type="dxa"/>
            <w:shd w:val="clear" w:color="auto" w:fill="FFFFFF" w:themeFill="background1"/>
          </w:tcPr>
          <w:p w:rsidR="007D7FE5" w:rsidRPr="0044491A" w:rsidRDefault="00027380" w:rsidP="003124AB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27380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2021-2026</w:t>
            </w:r>
          </w:p>
        </w:tc>
        <w:tc>
          <w:tcPr>
            <w:tcW w:w="3177" w:type="dxa"/>
            <w:shd w:val="clear" w:color="auto" w:fill="FFFFFF" w:themeFill="background1"/>
          </w:tcPr>
          <w:p w:rsidR="003124AB" w:rsidRPr="003124AB" w:rsidRDefault="00027380" w:rsidP="003124AB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Оптимальные усло</w:t>
            </w:r>
            <w:r w:rsidR="003124AB" w:rsidRPr="003124A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вия для организации образовательного процесса с учётом</w:t>
            </w:r>
          </w:p>
          <w:p w:rsidR="007D7FE5" w:rsidRPr="0044491A" w:rsidRDefault="00027380" w:rsidP="003124AB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многообразия инди</w:t>
            </w:r>
            <w:r w:rsidR="003124AB" w:rsidRPr="003124A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видуаль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ных детских возможностей и спо</w:t>
            </w:r>
            <w:r w:rsidR="003124AB" w:rsidRPr="003124A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собностей</w:t>
            </w:r>
          </w:p>
        </w:tc>
      </w:tr>
      <w:tr w:rsidR="007D7FE5" w:rsidRPr="0044491A" w:rsidTr="003124AB">
        <w:tc>
          <w:tcPr>
            <w:tcW w:w="3402" w:type="dxa"/>
            <w:shd w:val="clear" w:color="auto" w:fill="FFFFFF" w:themeFill="background1"/>
          </w:tcPr>
          <w:p w:rsidR="003124AB" w:rsidRPr="003124AB" w:rsidRDefault="00027380" w:rsidP="003124AB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Совместное проведе</w:t>
            </w:r>
            <w:r w:rsidR="003124AB" w:rsidRPr="003124A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 развлечений, теат</w:t>
            </w:r>
            <w:r w:rsidR="003124AB" w:rsidRPr="003124A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рализованных </w:t>
            </w:r>
            <w:proofErr w:type="spellStart"/>
            <w:r w:rsidR="003124AB" w:rsidRPr="003124A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меро</w:t>
            </w:r>
            <w:proofErr w:type="spellEnd"/>
            <w:r w:rsidR="003124AB" w:rsidRPr="003124A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- приятий, спортивных праздников с группа- ми общеразвивающего</w:t>
            </w:r>
          </w:p>
          <w:p w:rsidR="007D7FE5" w:rsidRPr="0044491A" w:rsidRDefault="003124AB" w:rsidP="003124AB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3124A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вида</w:t>
            </w:r>
          </w:p>
        </w:tc>
        <w:tc>
          <w:tcPr>
            <w:tcW w:w="1843" w:type="dxa"/>
            <w:shd w:val="clear" w:color="auto" w:fill="FFFFFF" w:themeFill="background1"/>
          </w:tcPr>
          <w:p w:rsidR="007D7FE5" w:rsidRPr="0044491A" w:rsidRDefault="00027380" w:rsidP="003124AB">
            <w:pPr>
              <w:tabs>
                <w:tab w:val="clear" w:pos="708"/>
              </w:tabs>
              <w:ind w:right="-108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27380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Администрация, педагоги ДОУ</w:t>
            </w:r>
          </w:p>
        </w:tc>
        <w:tc>
          <w:tcPr>
            <w:tcW w:w="1559" w:type="dxa"/>
            <w:shd w:val="clear" w:color="auto" w:fill="FFFFFF" w:themeFill="background1"/>
          </w:tcPr>
          <w:p w:rsidR="007D7FE5" w:rsidRPr="0044491A" w:rsidRDefault="00027380" w:rsidP="003124AB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27380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2021-2026</w:t>
            </w:r>
          </w:p>
        </w:tc>
        <w:tc>
          <w:tcPr>
            <w:tcW w:w="3177" w:type="dxa"/>
            <w:shd w:val="clear" w:color="auto" w:fill="FFFFFF" w:themeFill="background1"/>
          </w:tcPr>
          <w:p w:rsidR="003124AB" w:rsidRPr="003124AB" w:rsidRDefault="003124AB" w:rsidP="003124AB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3124A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Интеграция детей с нарушениями</w:t>
            </w:r>
          </w:p>
          <w:p w:rsidR="007D7FE5" w:rsidRPr="0044491A" w:rsidRDefault="00027380" w:rsidP="003124AB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речи в среду здоро</w:t>
            </w:r>
            <w:r w:rsidR="003124AB" w:rsidRPr="003124A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вых сверстников</w:t>
            </w:r>
          </w:p>
        </w:tc>
      </w:tr>
      <w:tr w:rsidR="007D7FE5" w:rsidRPr="0044491A" w:rsidTr="003124AB">
        <w:tc>
          <w:tcPr>
            <w:tcW w:w="3402" w:type="dxa"/>
            <w:shd w:val="clear" w:color="auto" w:fill="FFFFFF" w:themeFill="background1"/>
          </w:tcPr>
          <w:p w:rsidR="007D7FE5" w:rsidRPr="0044491A" w:rsidRDefault="003124AB" w:rsidP="003124AB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3124A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Организация работы консультационного пункта для родителей имеющих детей с нарушениями речи</w:t>
            </w:r>
          </w:p>
        </w:tc>
        <w:tc>
          <w:tcPr>
            <w:tcW w:w="1843" w:type="dxa"/>
            <w:shd w:val="clear" w:color="auto" w:fill="FFFFFF" w:themeFill="background1"/>
          </w:tcPr>
          <w:p w:rsidR="007D7FE5" w:rsidRPr="0044491A" w:rsidRDefault="00027380" w:rsidP="003124AB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27380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Администрация, педагоги ДОУ</w:t>
            </w:r>
          </w:p>
        </w:tc>
        <w:tc>
          <w:tcPr>
            <w:tcW w:w="1559" w:type="dxa"/>
            <w:shd w:val="clear" w:color="auto" w:fill="FFFFFF" w:themeFill="background1"/>
          </w:tcPr>
          <w:p w:rsidR="007D7FE5" w:rsidRPr="0044491A" w:rsidRDefault="00027380" w:rsidP="003124AB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27380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2021-2026</w:t>
            </w:r>
          </w:p>
        </w:tc>
        <w:tc>
          <w:tcPr>
            <w:tcW w:w="3177" w:type="dxa"/>
            <w:shd w:val="clear" w:color="auto" w:fill="FFFFFF" w:themeFill="background1"/>
          </w:tcPr>
          <w:p w:rsidR="003124AB" w:rsidRPr="003124AB" w:rsidRDefault="00027380" w:rsidP="003124AB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Улучшение соци</w:t>
            </w:r>
            <w:r w:rsidR="003124AB" w:rsidRPr="003124A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ального</w:t>
            </w:r>
          </w:p>
          <w:p w:rsidR="003124AB" w:rsidRPr="003124AB" w:rsidRDefault="003124AB" w:rsidP="003124AB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3124A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самочувствия и психологического клим</w:t>
            </w:r>
            <w:r w:rsidR="00027380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ата в семьях, воспитывающих де</w:t>
            </w:r>
            <w:r w:rsidRPr="003124A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тей с</w:t>
            </w:r>
          </w:p>
          <w:p w:rsidR="007D7FE5" w:rsidRPr="0044491A" w:rsidRDefault="003124AB" w:rsidP="003124AB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3124A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нарушениями речи</w:t>
            </w:r>
          </w:p>
        </w:tc>
      </w:tr>
    </w:tbl>
    <w:p w:rsidR="000A707C" w:rsidRDefault="000A707C" w:rsidP="003223CA">
      <w:pPr>
        <w:tabs>
          <w:tab w:val="clear" w:pos="708"/>
        </w:tabs>
        <w:snapToGrid w:val="0"/>
        <w:jc w:val="center"/>
        <w:rPr>
          <w:rFonts w:ascii="Times New Roman" w:hAnsi="Times New Roman"/>
          <w:b/>
          <w:sz w:val="28"/>
          <w:szCs w:val="28"/>
        </w:rPr>
      </w:pPr>
    </w:p>
    <w:p w:rsidR="00E200FA" w:rsidRDefault="00E200FA" w:rsidP="003223CA">
      <w:pPr>
        <w:tabs>
          <w:tab w:val="clear" w:pos="708"/>
        </w:tabs>
        <w:snapToGrid w:val="0"/>
        <w:jc w:val="center"/>
        <w:rPr>
          <w:rFonts w:ascii="Times New Roman" w:hAnsi="Times New Roman"/>
          <w:b/>
          <w:sz w:val="28"/>
          <w:szCs w:val="28"/>
        </w:rPr>
      </w:pPr>
    </w:p>
    <w:p w:rsidR="00E200FA" w:rsidRDefault="00E200FA" w:rsidP="003223CA">
      <w:pPr>
        <w:tabs>
          <w:tab w:val="clear" w:pos="708"/>
        </w:tabs>
        <w:snapToGrid w:val="0"/>
        <w:jc w:val="center"/>
        <w:rPr>
          <w:rFonts w:ascii="Times New Roman" w:hAnsi="Times New Roman"/>
          <w:b/>
          <w:sz w:val="28"/>
          <w:szCs w:val="28"/>
        </w:rPr>
      </w:pPr>
    </w:p>
    <w:p w:rsidR="00E200FA" w:rsidRDefault="00E200FA" w:rsidP="003223CA">
      <w:pPr>
        <w:tabs>
          <w:tab w:val="clear" w:pos="708"/>
        </w:tabs>
        <w:snapToGrid w:val="0"/>
        <w:jc w:val="center"/>
        <w:rPr>
          <w:rFonts w:ascii="Times New Roman" w:hAnsi="Times New Roman"/>
          <w:b/>
          <w:sz w:val="28"/>
          <w:szCs w:val="28"/>
        </w:rPr>
      </w:pPr>
    </w:p>
    <w:p w:rsidR="00027380" w:rsidRDefault="00027380" w:rsidP="003223CA">
      <w:pPr>
        <w:tabs>
          <w:tab w:val="clear" w:pos="708"/>
        </w:tabs>
        <w:snapToGri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Создание безопасных условий образовательного процесса</w:t>
      </w:r>
    </w:p>
    <w:p w:rsidR="00027380" w:rsidRDefault="00027380" w:rsidP="003223CA">
      <w:pPr>
        <w:tabs>
          <w:tab w:val="clear" w:pos="708"/>
        </w:tabs>
        <w:snapToGrid w:val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81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843"/>
        <w:gridCol w:w="1559"/>
        <w:gridCol w:w="3177"/>
      </w:tblGrid>
      <w:tr w:rsidR="00027380" w:rsidRPr="0044491A" w:rsidTr="00812477">
        <w:tc>
          <w:tcPr>
            <w:tcW w:w="3402" w:type="dxa"/>
            <w:shd w:val="clear" w:color="auto" w:fill="FFFFFF" w:themeFill="background1"/>
          </w:tcPr>
          <w:p w:rsidR="00027380" w:rsidRPr="0044491A" w:rsidRDefault="00027380" w:rsidP="00812477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027380" w:rsidRPr="0044491A" w:rsidRDefault="00027380" w:rsidP="00812477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Исполнители</w:t>
            </w:r>
          </w:p>
        </w:tc>
        <w:tc>
          <w:tcPr>
            <w:tcW w:w="1559" w:type="dxa"/>
            <w:shd w:val="clear" w:color="auto" w:fill="FFFFFF" w:themeFill="background1"/>
          </w:tcPr>
          <w:p w:rsidR="00027380" w:rsidRPr="0044491A" w:rsidRDefault="00027380" w:rsidP="00812477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177" w:type="dxa"/>
            <w:shd w:val="clear" w:color="auto" w:fill="FFFFFF" w:themeFill="background1"/>
          </w:tcPr>
          <w:p w:rsidR="00027380" w:rsidRPr="0044491A" w:rsidRDefault="00027380" w:rsidP="00812477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Ожидаемые  результаты</w:t>
            </w:r>
          </w:p>
        </w:tc>
      </w:tr>
      <w:tr w:rsidR="00027380" w:rsidRPr="0044491A" w:rsidTr="00812477">
        <w:tc>
          <w:tcPr>
            <w:tcW w:w="3402" w:type="dxa"/>
            <w:shd w:val="clear" w:color="auto" w:fill="FFFFFF" w:themeFill="background1"/>
          </w:tcPr>
          <w:p w:rsidR="00027380" w:rsidRPr="0044491A" w:rsidRDefault="00027380" w:rsidP="006879C7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27380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Обучение </w:t>
            </w:r>
            <w:proofErr w:type="spellStart"/>
            <w:r w:rsidRPr="00027380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административ</w:t>
            </w:r>
            <w:proofErr w:type="spellEnd"/>
            <w:r w:rsidRPr="00027380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027380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ного</w:t>
            </w:r>
            <w:proofErr w:type="spellEnd"/>
            <w:r w:rsidR="006879C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состава по вопросу обес</w:t>
            </w:r>
            <w:r w:rsidRPr="00027380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печения безопасности воспитанников</w:t>
            </w:r>
          </w:p>
        </w:tc>
        <w:tc>
          <w:tcPr>
            <w:tcW w:w="1843" w:type="dxa"/>
            <w:shd w:val="clear" w:color="auto" w:fill="FFFFFF" w:themeFill="background1"/>
          </w:tcPr>
          <w:p w:rsidR="00027380" w:rsidRPr="0044491A" w:rsidRDefault="00027380" w:rsidP="00812477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Администрация</w:t>
            </w:r>
            <w:r w:rsid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ДОУ</w:t>
            </w:r>
          </w:p>
        </w:tc>
        <w:tc>
          <w:tcPr>
            <w:tcW w:w="1559" w:type="dxa"/>
            <w:shd w:val="clear" w:color="auto" w:fill="FFFFFF" w:themeFill="background1"/>
          </w:tcPr>
          <w:p w:rsidR="00027380" w:rsidRPr="0044491A" w:rsidRDefault="00DF54D2" w:rsidP="00812477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3177" w:type="dxa"/>
            <w:shd w:val="clear" w:color="auto" w:fill="FFFFFF" w:themeFill="background1"/>
          </w:tcPr>
          <w:p w:rsidR="00027380" w:rsidRPr="00027380" w:rsidRDefault="006879C7" w:rsidP="00027380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Повышение компе</w:t>
            </w:r>
            <w:r w:rsidR="00027380" w:rsidRPr="00027380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тентности</w:t>
            </w:r>
          </w:p>
          <w:p w:rsidR="00027380" w:rsidRPr="0044491A" w:rsidRDefault="00027380" w:rsidP="00027380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27380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административного</w:t>
            </w:r>
          </w:p>
        </w:tc>
      </w:tr>
      <w:tr w:rsidR="00027380" w:rsidRPr="0044491A" w:rsidTr="00812477">
        <w:tc>
          <w:tcPr>
            <w:tcW w:w="3402" w:type="dxa"/>
            <w:shd w:val="clear" w:color="auto" w:fill="FFFFFF" w:themeFill="background1"/>
          </w:tcPr>
          <w:p w:rsidR="00027380" w:rsidRPr="0044491A" w:rsidRDefault="00DF54D2" w:rsidP="00812477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Обучение сотрудников и воспитанников по </w:t>
            </w:r>
            <w:proofErr w:type="spellStart"/>
            <w:r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вопро</w:t>
            </w:r>
            <w:proofErr w:type="spellEnd"/>
            <w:r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- сам личной и коллектив- ной безопасности</w:t>
            </w:r>
          </w:p>
        </w:tc>
        <w:tc>
          <w:tcPr>
            <w:tcW w:w="1843" w:type="dxa"/>
            <w:shd w:val="clear" w:color="auto" w:fill="FFFFFF" w:themeFill="background1"/>
          </w:tcPr>
          <w:p w:rsidR="00027380" w:rsidRPr="0044491A" w:rsidRDefault="00DF54D2" w:rsidP="00812477">
            <w:pPr>
              <w:tabs>
                <w:tab w:val="clear" w:pos="708"/>
              </w:tabs>
              <w:ind w:right="-108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Администра</w:t>
            </w:r>
            <w:proofErr w:type="spellEnd"/>
            <w:r w:rsidR="006879C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ция</w:t>
            </w:r>
            <w:proofErr w:type="spellEnd"/>
            <w:r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ДОУ</w:t>
            </w:r>
          </w:p>
        </w:tc>
        <w:tc>
          <w:tcPr>
            <w:tcW w:w="1559" w:type="dxa"/>
            <w:shd w:val="clear" w:color="auto" w:fill="FFFFFF" w:themeFill="background1"/>
          </w:tcPr>
          <w:p w:rsidR="00027380" w:rsidRPr="0044491A" w:rsidRDefault="00DF54D2" w:rsidP="00812477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2021-2026</w:t>
            </w:r>
          </w:p>
        </w:tc>
        <w:tc>
          <w:tcPr>
            <w:tcW w:w="3177" w:type="dxa"/>
            <w:shd w:val="clear" w:color="auto" w:fill="FFFFFF" w:themeFill="background1"/>
          </w:tcPr>
          <w:p w:rsidR="00DF54D2" w:rsidRPr="00DF54D2" w:rsidRDefault="006879C7" w:rsidP="00DF54D2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Повышение компетентности участ</w:t>
            </w:r>
            <w:r w:rsidR="00DF54D2"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ников</w:t>
            </w:r>
          </w:p>
          <w:p w:rsidR="00027380" w:rsidRPr="0044491A" w:rsidRDefault="00DF54D2" w:rsidP="00DF54D2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образовательного процесса</w:t>
            </w:r>
          </w:p>
        </w:tc>
      </w:tr>
      <w:tr w:rsidR="00DF54D2" w:rsidRPr="0044491A" w:rsidTr="00812477">
        <w:tc>
          <w:tcPr>
            <w:tcW w:w="3402" w:type="dxa"/>
            <w:shd w:val="clear" w:color="auto" w:fill="FFFFFF" w:themeFill="background1"/>
          </w:tcPr>
          <w:p w:rsidR="00DF54D2" w:rsidRPr="0044491A" w:rsidRDefault="006879C7" w:rsidP="00812477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Обеспечение вопросов жизнедея</w:t>
            </w:r>
            <w:r w:rsidR="00DF54D2"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тельности ДОО через заключение договоров: на техническ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ое и аварийное обслуживание внутридомо</w:t>
            </w:r>
            <w:r w:rsidR="00DF54D2"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вых и инженерных сетей; 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обслуживание автоматической системы пожарной сигнализации; электрохо</w:t>
            </w:r>
            <w:r w:rsidR="00DF54D2"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зяйства; вывоз твёрдых бытовых от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ходов; дератизацию; охрану объ</w:t>
            </w:r>
            <w:r w:rsidR="00DF54D2"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екта (тревожная кнопка); системы "Безопасный детский сад</w:t>
            </w:r>
          </w:p>
        </w:tc>
        <w:tc>
          <w:tcPr>
            <w:tcW w:w="1843" w:type="dxa"/>
            <w:shd w:val="clear" w:color="auto" w:fill="FFFFFF" w:themeFill="background1"/>
          </w:tcPr>
          <w:p w:rsidR="00DF54D2" w:rsidRPr="0044491A" w:rsidRDefault="00DF54D2" w:rsidP="00812477">
            <w:pPr>
              <w:tabs>
                <w:tab w:val="clear" w:pos="708"/>
              </w:tabs>
              <w:ind w:right="-108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Администра</w:t>
            </w:r>
            <w:proofErr w:type="spellEnd"/>
            <w:r w:rsidR="006879C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ция</w:t>
            </w:r>
            <w:proofErr w:type="spellEnd"/>
            <w:r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ДОУ</w:t>
            </w:r>
          </w:p>
        </w:tc>
        <w:tc>
          <w:tcPr>
            <w:tcW w:w="1559" w:type="dxa"/>
            <w:shd w:val="clear" w:color="auto" w:fill="FFFFFF" w:themeFill="background1"/>
          </w:tcPr>
          <w:p w:rsidR="00DF54D2" w:rsidRPr="0044491A" w:rsidRDefault="00DF54D2" w:rsidP="00812477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2021-2026</w:t>
            </w:r>
          </w:p>
        </w:tc>
        <w:tc>
          <w:tcPr>
            <w:tcW w:w="3177" w:type="dxa"/>
            <w:shd w:val="clear" w:color="auto" w:fill="FFFFFF" w:themeFill="background1"/>
          </w:tcPr>
          <w:p w:rsidR="00DF54D2" w:rsidRPr="0044491A" w:rsidRDefault="006879C7" w:rsidP="00812477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Создание безопасных и соответст</w:t>
            </w:r>
            <w:r w:rsidR="00DF54D2"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вующих времени условий жизнедеятельности ДОО</w:t>
            </w:r>
          </w:p>
        </w:tc>
      </w:tr>
      <w:tr w:rsidR="00DF54D2" w:rsidRPr="0044491A" w:rsidTr="00812477">
        <w:tc>
          <w:tcPr>
            <w:tcW w:w="3402" w:type="dxa"/>
            <w:shd w:val="clear" w:color="auto" w:fill="FFFFFF" w:themeFill="background1"/>
          </w:tcPr>
          <w:p w:rsidR="00DF54D2" w:rsidRPr="00DF54D2" w:rsidRDefault="00DF54D2" w:rsidP="00DF54D2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Проведение плановых мероприятий </w:t>
            </w:r>
            <w:r w:rsidR="005A4068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 обеспечению пожарной безопас</w:t>
            </w:r>
            <w:r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ности,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антитеррористической защищенности</w:t>
            </w:r>
            <w:r w:rsidR="005A4068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,</w:t>
            </w:r>
          </w:p>
          <w:p w:rsidR="00DF54D2" w:rsidRPr="0044491A" w:rsidRDefault="00DF54D2" w:rsidP="00DF54D2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соблюдению требований и норм санитарного минимума</w:t>
            </w:r>
          </w:p>
        </w:tc>
        <w:tc>
          <w:tcPr>
            <w:tcW w:w="1843" w:type="dxa"/>
            <w:shd w:val="clear" w:color="auto" w:fill="FFFFFF" w:themeFill="background1"/>
          </w:tcPr>
          <w:p w:rsidR="00DF54D2" w:rsidRPr="0044491A" w:rsidRDefault="00DF54D2" w:rsidP="00812477">
            <w:pPr>
              <w:tabs>
                <w:tab w:val="clear" w:pos="708"/>
              </w:tabs>
              <w:ind w:right="-108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Администра</w:t>
            </w:r>
            <w:proofErr w:type="spellEnd"/>
            <w:r w:rsidR="0007701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ция</w:t>
            </w:r>
            <w:proofErr w:type="spellEnd"/>
            <w:r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ДОУ</w:t>
            </w:r>
          </w:p>
        </w:tc>
        <w:tc>
          <w:tcPr>
            <w:tcW w:w="1559" w:type="dxa"/>
            <w:shd w:val="clear" w:color="auto" w:fill="FFFFFF" w:themeFill="background1"/>
          </w:tcPr>
          <w:p w:rsidR="00DF54D2" w:rsidRPr="0044491A" w:rsidRDefault="00DF54D2" w:rsidP="00812477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2021-2026</w:t>
            </w:r>
          </w:p>
        </w:tc>
        <w:tc>
          <w:tcPr>
            <w:tcW w:w="3177" w:type="dxa"/>
            <w:shd w:val="clear" w:color="auto" w:fill="FFFFFF" w:themeFill="background1"/>
          </w:tcPr>
          <w:p w:rsidR="00DF54D2" w:rsidRPr="0044491A" w:rsidRDefault="006879C7" w:rsidP="00812477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Создание безопасных и соответст</w:t>
            </w:r>
            <w:r w:rsidR="00DF54D2"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вующих времени условий жизнедеятельности ДОО</w:t>
            </w:r>
          </w:p>
        </w:tc>
      </w:tr>
      <w:tr w:rsidR="00DF54D2" w:rsidRPr="0044491A" w:rsidTr="00812477">
        <w:tc>
          <w:tcPr>
            <w:tcW w:w="3402" w:type="dxa"/>
            <w:shd w:val="clear" w:color="auto" w:fill="FFFFFF" w:themeFill="background1"/>
          </w:tcPr>
          <w:p w:rsidR="00DF54D2" w:rsidRPr="0044491A" w:rsidRDefault="00DF54D2" w:rsidP="00812477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Аттестация рабочих мест</w:t>
            </w:r>
          </w:p>
        </w:tc>
        <w:tc>
          <w:tcPr>
            <w:tcW w:w="1843" w:type="dxa"/>
            <w:shd w:val="clear" w:color="auto" w:fill="FFFFFF" w:themeFill="background1"/>
          </w:tcPr>
          <w:p w:rsidR="00DF54D2" w:rsidRPr="0044491A" w:rsidRDefault="00DF54D2" w:rsidP="00812477">
            <w:pPr>
              <w:tabs>
                <w:tab w:val="clear" w:pos="708"/>
              </w:tabs>
              <w:ind w:right="-108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Администра</w:t>
            </w:r>
            <w:proofErr w:type="spellEnd"/>
            <w:r w:rsidR="0007701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ция</w:t>
            </w:r>
            <w:proofErr w:type="spellEnd"/>
            <w:r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ДОУ</w:t>
            </w:r>
          </w:p>
        </w:tc>
        <w:tc>
          <w:tcPr>
            <w:tcW w:w="1559" w:type="dxa"/>
            <w:shd w:val="clear" w:color="auto" w:fill="FFFFFF" w:themeFill="background1"/>
          </w:tcPr>
          <w:p w:rsidR="00DF54D2" w:rsidRPr="0044491A" w:rsidRDefault="00DF54D2" w:rsidP="00812477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2021-2026</w:t>
            </w:r>
          </w:p>
        </w:tc>
        <w:tc>
          <w:tcPr>
            <w:tcW w:w="3177" w:type="dxa"/>
            <w:shd w:val="clear" w:color="auto" w:fill="FFFFFF" w:themeFill="background1"/>
          </w:tcPr>
          <w:p w:rsidR="00DF54D2" w:rsidRPr="0044491A" w:rsidRDefault="006879C7" w:rsidP="00812477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Создание безопас</w:t>
            </w:r>
            <w:r w:rsidR="00DF54D2"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ных и соответ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</w:t>
            </w:r>
            <w:r w:rsidR="00DF54D2"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вующих времени условий жизнедеятельности ДОО</w:t>
            </w:r>
          </w:p>
        </w:tc>
      </w:tr>
      <w:tr w:rsidR="006879C7" w:rsidRPr="0044491A" w:rsidTr="00812477">
        <w:tc>
          <w:tcPr>
            <w:tcW w:w="3402" w:type="dxa"/>
            <w:shd w:val="clear" w:color="auto" w:fill="FFFFFF" w:themeFill="background1"/>
          </w:tcPr>
          <w:p w:rsidR="006879C7" w:rsidRPr="0044491A" w:rsidRDefault="006879C7" w:rsidP="00812477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Разработка и утверждение паспорта безопасности ДОО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в соответствии с новыми требо</w:t>
            </w:r>
            <w:r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ваниями</w:t>
            </w:r>
          </w:p>
        </w:tc>
        <w:tc>
          <w:tcPr>
            <w:tcW w:w="1843" w:type="dxa"/>
            <w:shd w:val="clear" w:color="auto" w:fill="FFFFFF" w:themeFill="background1"/>
          </w:tcPr>
          <w:p w:rsidR="006879C7" w:rsidRPr="0044491A" w:rsidRDefault="006879C7" w:rsidP="00812477">
            <w:pPr>
              <w:tabs>
                <w:tab w:val="clear" w:pos="708"/>
              </w:tabs>
              <w:ind w:right="-108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Администра</w:t>
            </w:r>
            <w:proofErr w:type="spellEnd"/>
            <w:r w:rsidR="0007701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ция</w:t>
            </w:r>
            <w:proofErr w:type="spellEnd"/>
            <w:r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ДОУ</w:t>
            </w:r>
          </w:p>
        </w:tc>
        <w:tc>
          <w:tcPr>
            <w:tcW w:w="1559" w:type="dxa"/>
            <w:shd w:val="clear" w:color="auto" w:fill="FFFFFF" w:themeFill="background1"/>
          </w:tcPr>
          <w:p w:rsidR="006879C7" w:rsidRPr="0044491A" w:rsidRDefault="006879C7" w:rsidP="00812477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2021г.</w:t>
            </w:r>
          </w:p>
        </w:tc>
        <w:tc>
          <w:tcPr>
            <w:tcW w:w="3177" w:type="dxa"/>
            <w:shd w:val="clear" w:color="auto" w:fill="FFFFFF" w:themeFill="background1"/>
          </w:tcPr>
          <w:p w:rsidR="006879C7" w:rsidRPr="00DF54D2" w:rsidRDefault="006879C7" w:rsidP="00DF54D2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Внедрение безопасных условий жизнедеятельно</w:t>
            </w:r>
            <w:r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сти</w:t>
            </w:r>
          </w:p>
          <w:p w:rsidR="006879C7" w:rsidRPr="00DF54D2" w:rsidRDefault="006879C7" w:rsidP="00DF54D2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участников образовательного</w:t>
            </w:r>
          </w:p>
          <w:p w:rsidR="006879C7" w:rsidRPr="0044491A" w:rsidRDefault="006879C7" w:rsidP="00DF54D2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DF54D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процесса</w:t>
            </w:r>
          </w:p>
        </w:tc>
      </w:tr>
      <w:tr w:rsidR="008B00C5" w:rsidRPr="0044491A" w:rsidTr="00812477">
        <w:tc>
          <w:tcPr>
            <w:tcW w:w="3402" w:type="dxa"/>
            <w:shd w:val="clear" w:color="auto" w:fill="FFFFFF" w:themeFill="background1"/>
          </w:tcPr>
          <w:p w:rsidR="008B00C5" w:rsidRPr="008B00C5" w:rsidRDefault="008B00C5" w:rsidP="008B00C5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Реализация воспитательных про</w:t>
            </w:r>
            <w:r w:rsidRPr="008B00C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грамм: "ОБЖ", "Профилактика</w:t>
            </w:r>
          </w:p>
          <w:p w:rsidR="008B00C5" w:rsidRPr="00DF54D2" w:rsidRDefault="008B00C5" w:rsidP="008B00C5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8B00C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ДДТТ", "Пожарная безопасность"</w:t>
            </w:r>
          </w:p>
        </w:tc>
        <w:tc>
          <w:tcPr>
            <w:tcW w:w="1843" w:type="dxa"/>
            <w:shd w:val="clear" w:color="auto" w:fill="FFFFFF" w:themeFill="background1"/>
          </w:tcPr>
          <w:p w:rsidR="008B00C5" w:rsidRPr="00DF54D2" w:rsidRDefault="00077019" w:rsidP="00812477">
            <w:pPr>
              <w:tabs>
                <w:tab w:val="clear" w:pos="708"/>
              </w:tabs>
              <w:ind w:right="-108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Педагоги ДОУ</w:t>
            </w:r>
          </w:p>
        </w:tc>
        <w:tc>
          <w:tcPr>
            <w:tcW w:w="1559" w:type="dxa"/>
            <w:shd w:val="clear" w:color="auto" w:fill="FFFFFF" w:themeFill="background1"/>
          </w:tcPr>
          <w:p w:rsidR="008B00C5" w:rsidRDefault="00077019" w:rsidP="00812477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2021-2026</w:t>
            </w:r>
          </w:p>
        </w:tc>
        <w:tc>
          <w:tcPr>
            <w:tcW w:w="3177" w:type="dxa"/>
            <w:shd w:val="clear" w:color="auto" w:fill="FFFFFF" w:themeFill="background1"/>
          </w:tcPr>
          <w:p w:rsidR="008B00C5" w:rsidRPr="008B00C5" w:rsidRDefault="00077019" w:rsidP="008B00C5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Внедрение безопасных условий жизнедеятельно</w:t>
            </w:r>
            <w:r w:rsidR="008B00C5" w:rsidRPr="008B00C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сти</w:t>
            </w:r>
          </w:p>
          <w:p w:rsidR="008B00C5" w:rsidRPr="008B00C5" w:rsidRDefault="008B00C5" w:rsidP="008B00C5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8B00C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участников образовательного</w:t>
            </w:r>
          </w:p>
          <w:p w:rsidR="008B00C5" w:rsidRDefault="008B00C5" w:rsidP="008B00C5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8B00C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процесса</w:t>
            </w:r>
          </w:p>
        </w:tc>
      </w:tr>
      <w:tr w:rsidR="00077019" w:rsidRPr="0044491A" w:rsidTr="00812477">
        <w:tc>
          <w:tcPr>
            <w:tcW w:w="3402" w:type="dxa"/>
            <w:shd w:val="clear" w:color="auto" w:fill="FFFFFF" w:themeFill="background1"/>
          </w:tcPr>
          <w:p w:rsidR="00077019" w:rsidRDefault="00077019" w:rsidP="008B00C5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7701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Информирование всех субъектов образовательного процесса по вопросам безопасности (</w:t>
            </w:r>
            <w:proofErr w:type="spellStart"/>
            <w:r w:rsidRPr="0007701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оформле</w:t>
            </w:r>
            <w:proofErr w:type="spellEnd"/>
            <w:r w:rsidRPr="0007701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07701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ние</w:t>
            </w:r>
            <w:proofErr w:type="spellEnd"/>
            <w:r w:rsidRPr="0007701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стендов, ширм, информация на сайте ДОО)</w:t>
            </w:r>
          </w:p>
        </w:tc>
        <w:tc>
          <w:tcPr>
            <w:tcW w:w="1843" w:type="dxa"/>
            <w:shd w:val="clear" w:color="auto" w:fill="FFFFFF" w:themeFill="background1"/>
          </w:tcPr>
          <w:p w:rsidR="00077019" w:rsidRPr="00DF54D2" w:rsidRDefault="00077019" w:rsidP="00812477">
            <w:pPr>
              <w:tabs>
                <w:tab w:val="clear" w:pos="708"/>
              </w:tabs>
              <w:ind w:right="-108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77019" w:rsidRDefault="00077019" w:rsidP="00812477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177" w:type="dxa"/>
            <w:shd w:val="clear" w:color="auto" w:fill="FFFFFF" w:themeFill="background1"/>
          </w:tcPr>
          <w:p w:rsidR="00077019" w:rsidRPr="00077019" w:rsidRDefault="00077019" w:rsidP="00077019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Внедрение совре</w:t>
            </w:r>
            <w:r w:rsidRPr="0007701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менных форм информирования</w:t>
            </w:r>
          </w:p>
          <w:p w:rsidR="00077019" w:rsidRPr="00077019" w:rsidRDefault="00077019" w:rsidP="00077019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7701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участников образовательного</w:t>
            </w:r>
          </w:p>
          <w:p w:rsidR="00077019" w:rsidRPr="008B00C5" w:rsidRDefault="00077019" w:rsidP="00077019">
            <w:pPr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7701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процесса</w:t>
            </w:r>
          </w:p>
        </w:tc>
      </w:tr>
    </w:tbl>
    <w:p w:rsidR="000A707C" w:rsidRDefault="000A707C" w:rsidP="003223CA">
      <w:pPr>
        <w:tabs>
          <w:tab w:val="clear" w:pos="708"/>
        </w:tabs>
        <w:snapToGrid w:val="0"/>
        <w:jc w:val="center"/>
        <w:rPr>
          <w:rFonts w:ascii="Times New Roman" w:hAnsi="Times New Roman"/>
          <w:b/>
          <w:sz w:val="28"/>
          <w:szCs w:val="28"/>
        </w:rPr>
      </w:pPr>
    </w:p>
    <w:p w:rsidR="0044491A" w:rsidRPr="0044491A" w:rsidRDefault="0044491A" w:rsidP="003223CA">
      <w:pPr>
        <w:tabs>
          <w:tab w:val="clear" w:pos="708"/>
        </w:tabs>
        <w:snapToGrid w:val="0"/>
        <w:jc w:val="center"/>
        <w:rPr>
          <w:rFonts w:ascii="Times New Roman" w:hAnsi="Times New Roman"/>
          <w:sz w:val="28"/>
          <w:szCs w:val="28"/>
        </w:rPr>
      </w:pPr>
      <w:r w:rsidRPr="0044491A">
        <w:rPr>
          <w:rFonts w:ascii="Times New Roman" w:hAnsi="Times New Roman"/>
          <w:b/>
          <w:sz w:val="28"/>
          <w:szCs w:val="28"/>
        </w:rPr>
        <w:t>III этап</w:t>
      </w:r>
      <w:r w:rsidRPr="0044491A">
        <w:rPr>
          <w:rFonts w:ascii="Times New Roman" w:hAnsi="Times New Roman"/>
          <w:sz w:val="28"/>
          <w:szCs w:val="28"/>
        </w:rPr>
        <w:t xml:space="preserve"> (обобщающий)</w:t>
      </w:r>
    </w:p>
    <w:p w:rsidR="0044491A" w:rsidRPr="0044491A" w:rsidRDefault="001C3D9F" w:rsidP="003223CA">
      <w:pPr>
        <w:tabs>
          <w:tab w:val="clear" w:pos="708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сентябрь-декабрь 2026 </w:t>
      </w:r>
      <w:r w:rsidR="0044491A" w:rsidRPr="0044491A">
        <w:rPr>
          <w:rFonts w:ascii="Times New Roman" w:hAnsi="Times New Roman"/>
          <w:sz w:val="28"/>
          <w:szCs w:val="28"/>
        </w:rPr>
        <w:t>г.</w:t>
      </w:r>
    </w:p>
    <w:p w:rsidR="0044491A" w:rsidRPr="0044491A" w:rsidRDefault="0044491A" w:rsidP="003223CA">
      <w:pPr>
        <w:tabs>
          <w:tab w:val="clear" w:pos="708"/>
        </w:tabs>
        <w:rPr>
          <w:rFonts w:ascii="Times New Roman" w:hAnsi="Times New Roman"/>
          <w:color w:val="000000"/>
          <w:sz w:val="28"/>
          <w:szCs w:val="28"/>
        </w:rPr>
      </w:pPr>
      <w:r w:rsidRPr="0044491A">
        <w:rPr>
          <w:rFonts w:ascii="Times New Roman" w:hAnsi="Times New Roman"/>
          <w:i/>
          <w:color w:val="000000"/>
          <w:sz w:val="28"/>
          <w:szCs w:val="28"/>
        </w:rPr>
        <w:t>Цель:</w:t>
      </w:r>
      <w:r w:rsidRPr="0044491A">
        <w:rPr>
          <w:rFonts w:ascii="Times New Roman" w:hAnsi="Times New Roman"/>
          <w:color w:val="000000"/>
          <w:sz w:val="28"/>
          <w:szCs w:val="28"/>
        </w:rPr>
        <w:t xml:space="preserve">  выявление соответствия полученных результатов по основным направлениям развития ДОУ поставленным целям и задачам.</w:t>
      </w:r>
    </w:p>
    <w:p w:rsidR="0044491A" w:rsidRPr="0044491A" w:rsidRDefault="0044491A" w:rsidP="003223CA">
      <w:pPr>
        <w:tabs>
          <w:tab w:val="clear" w:pos="708"/>
        </w:tabs>
        <w:snapToGrid w:val="0"/>
        <w:jc w:val="both"/>
        <w:rPr>
          <w:rFonts w:ascii="Times New Roman" w:hAnsi="Times New Roman"/>
          <w:b/>
          <w:i/>
          <w:sz w:val="28"/>
          <w:szCs w:val="28"/>
        </w:rPr>
      </w:pPr>
      <w:r w:rsidRPr="0044491A">
        <w:rPr>
          <w:rFonts w:ascii="Times New Roman" w:hAnsi="Times New Roman"/>
          <w:b/>
          <w:i/>
          <w:sz w:val="28"/>
          <w:szCs w:val="28"/>
        </w:rPr>
        <w:t xml:space="preserve">Задачи этапа: </w:t>
      </w:r>
    </w:p>
    <w:p w:rsidR="0044491A" w:rsidRPr="0044491A" w:rsidRDefault="0044491A" w:rsidP="003223CA">
      <w:pPr>
        <w:numPr>
          <w:ilvl w:val="0"/>
          <w:numId w:val="36"/>
        </w:numPr>
        <w:tabs>
          <w:tab w:val="left" w:pos="230"/>
        </w:tabs>
        <w:suppressAutoHyphens/>
        <w:ind w:left="230" w:hanging="180"/>
        <w:jc w:val="both"/>
        <w:rPr>
          <w:rFonts w:ascii="Times New Roman" w:hAnsi="Times New Roman"/>
          <w:sz w:val="28"/>
          <w:szCs w:val="28"/>
        </w:rPr>
      </w:pPr>
      <w:r w:rsidRPr="0044491A">
        <w:rPr>
          <w:rFonts w:ascii="Times New Roman" w:hAnsi="Times New Roman"/>
          <w:sz w:val="28"/>
          <w:szCs w:val="28"/>
        </w:rPr>
        <w:t>провести анализ результатов реализации Программы развития, оценить её эффективность;</w:t>
      </w:r>
    </w:p>
    <w:p w:rsidR="0044491A" w:rsidRPr="0044491A" w:rsidRDefault="0044491A" w:rsidP="003223CA">
      <w:pPr>
        <w:numPr>
          <w:ilvl w:val="0"/>
          <w:numId w:val="36"/>
        </w:numPr>
        <w:tabs>
          <w:tab w:val="left" w:pos="230"/>
        </w:tabs>
        <w:suppressAutoHyphens/>
        <w:ind w:left="230" w:hanging="180"/>
        <w:jc w:val="both"/>
        <w:rPr>
          <w:rFonts w:ascii="Times New Roman" w:hAnsi="Times New Roman"/>
          <w:sz w:val="28"/>
          <w:szCs w:val="28"/>
        </w:rPr>
      </w:pPr>
      <w:r w:rsidRPr="0044491A">
        <w:rPr>
          <w:rFonts w:ascii="Times New Roman" w:hAnsi="Times New Roman"/>
          <w:sz w:val="28"/>
          <w:szCs w:val="28"/>
        </w:rPr>
        <w:t>представить аналитические материалы на педсовете ДОУ, общем родительском собрании, разместить на сайт ДОУ;</w:t>
      </w:r>
    </w:p>
    <w:p w:rsidR="0044491A" w:rsidRPr="0044491A" w:rsidRDefault="0044491A" w:rsidP="003223CA">
      <w:pPr>
        <w:numPr>
          <w:ilvl w:val="0"/>
          <w:numId w:val="36"/>
        </w:numPr>
        <w:tabs>
          <w:tab w:val="left" w:pos="230"/>
        </w:tabs>
        <w:suppressAutoHyphens/>
        <w:spacing w:after="120"/>
        <w:ind w:left="230" w:hanging="180"/>
        <w:jc w:val="both"/>
        <w:rPr>
          <w:rFonts w:ascii="Times New Roman" w:hAnsi="Times New Roman"/>
          <w:sz w:val="28"/>
          <w:szCs w:val="28"/>
        </w:rPr>
      </w:pPr>
      <w:r w:rsidRPr="0044491A">
        <w:rPr>
          <w:rFonts w:ascii="Times New Roman" w:hAnsi="Times New Roman"/>
          <w:sz w:val="28"/>
          <w:szCs w:val="28"/>
        </w:rPr>
        <w:t>определить новые проблемы для разработки новой Программы развития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5387"/>
        <w:gridCol w:w="2090"/>
      </w:tblGrid>
      <w:tr w:rsidR="0044491A" w:rsidRPr="0044491A" w:rsidTr="0044491A">
        <w:tc>
          <w:tcPr>
            <w:tcW w:w="2835" w:type="dxa"/>
            <w:shd w:val="clear" w:color="auto" w:fill="FFFFFF" w:themeFill="background1"/>
          </w:tcPr>
          <w:p w:rsidR="0044491A" w:rsidRPr="0044491A" w:rsidRDefault="0044491A" w:rsidP="003223CA">
            <w:pPr>
              <w:shd w:val="clear" w:color="auto" w:fill="FFFFFF" w:themeFill="background1"/>
              <w:tabs>
                <w:tab w:val="clear" w:pos="708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Задачи</w:t>
            </w:r>
          </w:p>
        </w:tc>
        <w:tc>
          <w:tcPr>
            <w:tcW w:w="5387" w:type="dxa"/>
            <w:shd w:val="clear" w:color="auto" w:fill="FFFFFF" w:themeFill="background1"/>
          </w:tcPr>
          <w:p w:rsidR="0044491A" w:rsidRPr="0044491A" w:rsidRDefault="0044491A" w:rsidP="003223CA">
            <w:pPr>
              <w:shd w:val="clear" w:color="auto" w:fill="FFFFFF" w:themeFill="background1"/>
              <w:tabs>
                <w:tab w:val="clear" w:pos="708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Направления деятельности</w:t>
            </w:r>
          </w:p>
        </w:tc>
        <w:tc>
          <w:tcPr>
            <w:tcW w:w="2090" w:type="dxa"/>
            <w:shd w:val="clear" w:color="auto" w:fill="FFFFFF" w:themeFill="background1"/>
          </w:tcPr>
          <w:p w:rsidR="0044491A" w:rsidRPr="0044491A" w:rsidRDefault="0044491A" w:rsidP="003223CA">
            <w:pPr>
              <w:shd w:val="clear" w:color="auto" w:fill="FFFFFF" w:themeFill="background1"/>
              <w:tabs>
                <w:tab w:val="clear" w:pos="708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44491A" w:rsidRPr="0044491A" w:rsidTr="0044491A">
        <w:tc>
          <w:tcPr>
            <w:tcW w:w="2835" w:type="dxa"/>
            <w:shd w:val="clear" w:color="auto" w:fill="FFFFFF" w:themeFill="background1"/>
          </w:tcPr>
          <w:p w:rsidR="0044491A" w:rsidRPr="0044491A" w:rsidRDefault="0044491A" w:rsidP="003223CA">
            <w:pPr>
              <w:shd w:val="clear" w:color="auto" w:fill="FFFFFF" w:themeFill="background1"/>
              <w:tabs>
                <w:tab w:val="clear" w:pos="7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4491A">
              <w:rPr>
                <w:rFonts w:ascii="Times New Roman" w:hAnsi="Times New Roman"/>
                <w:sz w:val="28"/>
                <w:szCs w:val="28"/>
              </w:rPr>
              <w:t>Социально-нормативные возрастные характеристики возможных достижений ребенка (целевые ориентиры) ФГОС ДО 4.6.</w:t>
            </w:r>
          </w:p>
        </w:tc>
        <w:tc>
          <w:tcPr>
            <w:tcW w:w="5387" w:type="dxa"/>
            <w:shd w:val="clear" w:color="auto" w:fill="FFFFFF" w:themeFill="background1"/>
          </w:tcPr>
          <w:p w:rsidR="0044491A" w:rsidRPr="0044491A" w:rsidRDefault="0044491A" w:rsidP="003223CA">
            <w:pPr>
              <w:shd w:val="clear" w:color="auto" w:fill="FFFFFF" w:themeFill="background1"/>
              <w:tabs>
                <w:tab w:val="clear" w:pos="708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Просмотр образовательной деятельности педагогов по итогам работы за учебный год. </w:t>
            </w:r>
          </w:p>
          <w:p w:rsidR="0044491A" w:rsidRPr="0044491A" w:rsidRDefault="0044491A" w:rsidP="003223CA">
            <w:pPr>
              <w:shd w:val="clear" w:color="auto" w:fill="FFFFFF" w:themeFill="background1"/>
              <w:tabs>
                <w:tab w:val="clear" w:pos="708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Анализ межличностных отношений у старших дошкольников.</w:t>
            </w:r>
          </w:p>
        </w:tc>
        <w:tc>
          <w:tcPr>
            <w:tcW w:w="2090" w:type="dxa"/>
            <w:shd w:val="clear" w:color="auto" w:fill="FFFFFF" w:themeFill="background1"/>
          </w:tcPr>
          <w:p w:rsidR="0044491A" w:rsidRPr="0044491A" w:rsidRDefault="0044491A" w:rsidP="003223CA">
            <w:pPr>
              <w:shd w:val="clear" w:color="auto" w:fill="FFFFFF" w:themeFill="background1"/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Ст. воспитатель,  </w:t>
            </w:r>
            <w:proofErr w:type="spellStart"/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пед</w:t>
            </w:r>
            <w:proofErr w:type="spellEnd"/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. коллектив ДОУ</w:t>
            </w:r>
            <w:r w:rsidRPr="0044491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4491A" w:rsidRPr="0044491A" w:rsidTr="0044491A">
        <w:tc>
          <w:tcPr>
            <w:tcW w:w="2835" w:type="dxa"/>
            <w:shd w:val="clear" w:color="auto" w:fill="FFFFFF" w:themeFill="background1"/>
          </w:tcPr>
          <w:p w:rsidR="0044491A" w:rsidRPr="0044491A" w:rsidRDefault="0044491A" w:rsidP="003223CA">
            <w:pPr>
              <w:shd w:val="clear" w:color="auto" w:fill="FFFFFF" w:themeFill="background1"/>
              <w:tabs>
                <w:tab w:val="clear" w:pos="708"/>
              </w:tabs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Определить уровень методической грамотности педагогов, в т.</w:t>
            </w:r>
            <w:r w:rsidR="001C3D9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44491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ч. </w:t>
            </w:r>
            <w:r w:rsidRPr="0044491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lastRenderedPageBreak/>
              <w:t xml:space="preserve">знаний ИКТ. </w:t>
            </w:r>
          </w:p>
        </w:tc>
        <w:tc>
          <w:tcPr>
            <w:tcW w:w="5387" w:type="dxa"/>
            <w:shd w:val="clear" w:color="auto" w:fill="FFFFFF" w:themeFill="background1"/>
          </w:tcPr>
          <w:p w:rsidR="0044491A" w:rsidRPr="0044491A" w:rsidRDefault="0044491A" w:rsidP="003223CA">
            <w:pPr>
              <w:shd w:val="clear" w:color="auto" w:fill="FFFFFF" w:themeFill="background1"/>
              <w:tabs>
                <w:tab w:val="clear" w:pos="708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Собеседование о работе над выбранной методической темой, владением ИКТ.</w:t>
            </w:r>
          </w:p>
          <w:p w:rsidR="0044491A" w:rsidRPr="0044491A" w:rsidRDefault="0044491A" w:rsidP="003223CA">
            <w:pPr>
              <w:shd w:val="clear" w:color="auto" w:fill="FFFFFF" w:themeFill="background1"/>
              <w:tabs>
                <w:tab w:val="clear" w:pos="708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Анализ участия педагогов в методических мероприятиях детского сада и города. </w:t>
            </w:r>
          </w:p>
        </w:tc>
        <w:tc>
          <w:tcPr>
            <w:tcW w:w="2090" w:type="dxa"/>
            <w:shd w:val="clear" w:color="auto" w:fill="FFFFFF" w:themeFill="background1"/>
          </w:tcPr>
          <w:p w:rsidR="0044491A" w:rsidRPr="0044491A" w:rsidRDefault="0044491A" w:rsidP="003223CA">
            <w:pPr>
              <w:shd w:val="clear" w:color="auto" w:fill="FFFFFF" w:themeFill="background1"/>
              <w:tabs>
                <w:tab w:val="clear" w:pos="708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Заведующий, ст. воспитатель</w:t>
            </w:r>
            <w:r w:rsidRPr="0044491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44491A" w:rsidRPr="0044491A" w:rsidRDefault="0044491A" w:rsidP="003223CA">
            <w:pPr>
              <w:shd w:val="clear" w:color="auto" w:fill="FFFFFF" w:themeFill="background1"/>
              <w:tabs>
                <w:tab w:val="clear" w:pos="708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44491A" w:rsidRPr="0044491A" w:rsidTr="0044491A">
        <w:tc>
          <w:tcPr>
            <w:tcW w:w="2835" w:type="dxa"/>
            <w:shd w:val="clear" w:color="auto" w:fill="FFFFFF" w:themeFill="background1"/>
          </w:tcPr>
          <w:p w:rsidR="0044491A" w:rsidRPr="0044491A" w:rsidRDefault="0044491A" w:rsidP="003223CA">
            <w:pPr>
              <w:shd w:val="clear" w:color="auto" w:fill="FFFFFF" w:themeFill="background1"/>
              <w:tabs>
                <w:tab w:val="clear" w:pos="708"/>
              </w:tabs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lastRenderedPageBreak/>
              <w:t>Определить уровень удовлетворенности родителей работой ДОУ.</w:t>
            </w:r>
          </w:p>
        </w:tc>
        <w:tc>
          <w:tcPr>
            <w:tcW w:w="5387" w:type="dxa"/>
            <w:shd w:val="clear" w:color="auto" w:fill="FFFFFF" w:themeFill="background1"/>
          </w:tcPr>
          <w:p w:rsidR="0044491A" w:rsidRPr="0044491A" w:rsidRDefault="0044491A" w:rsidP="003223CA">
            <w:pPr>
              <w:shd w:val="clear" w:color="auto" w:fill="FFFFFF" w:themeFill="background1"/>
              <w:tabs>
                <w:tab w:val="clear" w:pos="708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Анализ анкетирования родителей.</w:t>
            </w:r>
          </w:p>
        </w:tc>
        <w:tc>
          <w:tcPr>
            <w:tcW w:w="2090" w:type="dxa"/>
            <w:shd w:val="clear" w:color="auto" w:fill="FFFFFF" w:themeFill="background1"/>
          </w:tcPr>
          <w:p w:rsidR="0044491A" w:rsidRPr="0044491A" w:rsidRDefault="0044491A" w:rsidP="003223CA">
            <w:pPr>
              <w:shd w:val="clear" w:color="auto" w:fill="FFFFFF" w:themeFill="background1"/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Ст. воспитатель,  </w:t>
            </w:r>
            <w:proofErr w:type="spellStart"/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пед</w:t>
            </w:r>
            <w:proofErr w:type="spellEnd"/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. коллектив ДОУ</w:t>
            </w:r>
          </w:p>
        </w:tc>
      </w:tr>
      <w:tr w:rsidR="0044491A" w:rsidRPr="0044491A" w:rsidTr="0044491A">
        <w:tc>
          <w:tcPr>
            <w:tcW w:w="2835" w:type="dxa"/>
            <w:shd w:val="clear" w:color="auto" w:fill="FFFFFF" w:themeFill="background1"/>
          </w:tcPr>
          <w:p w:rsidR="0044491A" w:rsidRPr="0044491A" w:rsidRDefault="0044491A" w:rsidP="003223CA">
            <w:pPr>
              <w:shd w:val="clear" w:color="auto" w:fill="FFFFFF" w:themeFill="background1"/>
              <w:tabs>
                <w:tab w:val="clear" w:pos="708"/>
              </w:tabs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Определить уровень материально-технического обеспечения ДОУ.</w:t>
            </w:r>
          </w:p>
        </w:tc>
        <w:tc>
          <w:tcPr>
            <w:tcW w:w="5387" w:type="dxa"/>
            <w:shd w:val="clear" w:color="auto" w:fill="FFFFFF" w:themeFill="background1"/>
          </w:tcPr>
          <w:p w:rsidR="0044491A" w:rsidRPr="0044491A" w:rsidRDefault="0044491A" w:rsidP="003223CA">
            <w:pPr>
              <w:shd w:val="clear" w:color="auto" w:fill="FFFFFF" w:themeFill="background1"/>
              <w:tabs>
                <w:tab w:val="clear" w:pos="708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Отчет зам. заведующего по АХЧ на заседании Совета учреждения.</w:t>
            </w:r>
          </w:p>
          <w:p w:rsidR="0044491A" w:rsidRPr="0044491A" w:rsidRDefault="0044491A" w:rsidP="003223CA">
            <w:pPr>
              <w:shd w:val="clear" w:color="auto" w:fill="FFFFFF" w:themeFill="background1"/>
              <w:tabs>
                <w:tab w:val="clear" w:pos="708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Отчет старшего воспитателя по вопросу методического обеспечения </w:t>
            </w:r>
            <w:proofErr w:type="spellStart"/>
            <w:r w:rsidRPr="0044491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воспитательно</w:t>
            </w:r>
            <w:proofErr w:type="spellEnd"/>
            <w:r w:rsidRPr="0044491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-образовательного процесса.</w:t>
            </w:r>
          </w:p>
        </w:tc>
        <w:tc>
          <w:tcPr>
            <w:tcW w:w="2090" w:type="dxa"/>
            <w:shd w:val="clear" w:color="auto" w:fill="FFFFFF" w:themeFill="background1"/>
          </w:tcPr>
          <w:p w:rsidR="0044491A" w:rsidRPr="0044491A" w:rsidRDefault="0044491A" w:rsidP="003223CA">
            <w:pPr>
              <w:shd w:val="clear" w:color="auto" w:fill="FFFFFF" w:themeFill="background1"/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Ст. воспитатель, </w:t>
            </w:r>
            <w:proofErr w:type="spellStart"/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зам.зав</w:t>
            </w:r>
            <w:proofErr w:type="spellEnd"/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. по АХЧ  </w:t>
            </w:r>
          </w:p>
        </w:tc>
      </w:tr>
      <w:tr w:rsidR="0044491A" w:rsidRPr="0044491A" w:rsidTr="0044491A">
        <w:tc>
          <w:tcPr>
            <w:tcW w:w="2835" w:type="dxa"/>
            <w:shd w:val="clear" w:color="auto" w:fill="FFFFFF" w:themeFill="background1"/>
          </w:tcPr>
          <w:p w:rsidR="0044491A" w:rsidRPr="0044491A" w:rsidRDefault="0044491A" w:rsidP="003223CA">
            <w:pPr>
              <w:shd w:val="clear" w:color="auto" w:fill="FFFFFF" w:themeFill="background1"/>
              <w:tabs>
                <w:tab w:val="clear" w:pos="708"/>
              </w:tabs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Определить перспективу дальнейшей работы</w:t>
            </w:r>
          </w:p>
        </w:tc>
        <w:tc>
          <w:tcPr>
            <w:tcW w:w="5387" w:type="dxa"/>
            <w:shd w:val="clear" w:color="auto" w:fill="FFFFFF" w:themeFill="background1"/>
          </w:tcPr>
          <w:p w:rsidR="0044491A" w:rsidRPr="0044491A" w:rsidRDefault="0044491A" w:rsidP="003223CA">
            <w:pPr>
              <w:shd w:val="clear" w:color="auto" w:fill="FFFFFF" w:themeFill="background1"/>
              <w:tabs>
                <w:tab w:val="clear" w:pos="708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Подведение итогов работы по Программе развития.</w:t>
            </w:r>
          </w:p>
          <w:p w:rsidR="0044491A" w:rsidRPr="0044491A" w:rsidRDefault="0044491A" w:rsidP="003223CA">
            <w:pPr>
              <w:shd w:val="clear" w:color="auto" w:fill="FFFFFF" w:themeFill="background1"/>
              <w:tabs>
                <w:tab w:val="clear" w:pos="708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Обобщение и структурирование материалов по результатам работы.</w:t>
            </w:r>
          </w:p>
          <w:p w:rsidR="0044491A" w:rsidRPr="0044491A" w:rsidRDefault="0044491A" w:rsidP="003223CA">
            <w:pPr>
              <w:shd w:val="clear" w:color="auto" w:fill="FFFFFF" w:themeFill="background1"/>
              <w:tabs>
                <w:tab w:val="clear" w:pos="708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Анализ эффективности реализации Программы.</w:t>
            </w:r>
          </w:p>
          <w:p w:rsidR="0044491A" w:rsidRPr="0044491A" w:rsidRDefault="0044491A" w:rsidP="003223CA">
            <w:pPr>
              <w:shd w:val="clear" w:color="auto" w:fill="FFFFFF" w:themeFill="background1"/>
              <w:tabs>
                <w:tab w:val="clear" w:pos="708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Определение методов, способов и средств корректировки деятельности по Программе.</w:t>
            </w:r>
          </w:p>
          <w:p w:rsidR="0044491A" w:rsidRPr="0044491A" w:rsidRDefault="0044491A" w:rsidP="003223CA">
            <w:pPr>
              <w:shd w:val="clear" w:color="auto" w:fill="FFFFFF" w:themeFill="background1"/>
              <w:tabs>
                <w:tab w:val="clear" w:pos="708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Подготовка материалов для Программы развития на следующий период.</w:t>
            </w:r>
          </w:p>
        </w:tc>
        <w:tc>
          <w:tcPr>
            <w:tcW w:w="2090" w:type="dxa"/>
            <w:shd w:val="clear" w:color="auto" w:fill="FFFFFF" w:themeFill="background1"/>
          </w:tcPr>
          <w:p w:rsidR="0044491A" w:rsidRPr="0044491A" w:rsidRDefault="0044491A" w:rsidP="003223CA">
            <w:pPr>
              <w:shd w:val="clear" w:color="auto" w:fill="FFFFFF" w:themeFill="background1"/>
              <w:tabs>
                <w:tab w:val="clear" w:pos="70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Заведующий, зам. зав. по АХЧ,  ст. воспитатель, </w:t>
            </w:r>
            <w:proofErr w:type="spellStart"/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пед</w:t>
            </w:r>
            <w:proofErr w:type="spellEnd"/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. коллектив ДОУ</w:t>
            </w:r>
          </w:p>
        </w:tc>
      </w:tr>
    </w:tbl>
    <w:p w:rsidR="0044491A" w:rsidRPr="0044491A" w:rsidRDefault="0044491A" w:rsidP="003223CA">
      <w:pPr>
        <w:shd w:val="clear" w:color="auto" w:fill="FFFFFF" w:themeFill="background1"/>
        <w:tabs>
          <w:tab w:val="clear" w:pos="708"/>
        </w:tabs>
        <w:jc w:val="both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</w:p>
    <w:p w:rsidR="0044491A" w:rsidRDefault="0044491A" w:rsidP="003223CA">
      <w:pPr>
        <w:shd w:val="clear" w:color="auto" w:fill="FFFFFF"/>
        <w:tabs>
          <w:tab w:val="clear" w:pos="708"/>
        </w:tabs>
        <w:rPr>
          <w:rFonts w:ascii="Arial" w:hAnsi="Arial" w:cs="Arial"/>
          <w:b/>
          <w:bCs/>
          <w:sz w:val="26"/>
        </w:rPr>
      </w:pPr>
    </w:p>
    <w:p w:rsidR="0044491A" w:rsidRDefault="0044491A" w:rsidP="003223CA">
      <w:pPr>
        <w:shd w:val="clear" w:color="auto" w:fill="FFFFFF"/>
        <w:tabs>
          <w:tab w:val="clear" w:pos="708"/>
        </w:tabs>
        <w:rPr>
          <w:rFonts w:ascii="Arial" w:hAnsi="Arial" w:cs="Arial"/>
          <w:b/>
          <w:bCs/>
          <w:sz w:val="26"/>
        </w:rPr>
      </w:pPr>
    </w:p>
    <w:p w:rsidR="00E403F0" w:rsidRPr="00923353" w:rsidRDefault="00301F74" w:rsidP="003223CA">
      <w:pPr>
        <w:shd w:val="clear" w:color="auto" w:fill="FFFFFF"/>
        <w:tabs>
          <w:tab w:val="clear" w:pos="708"/>
        </w:tabs>
        <w:ind w:hanging="360"/>
        <w:jc w:val="center"/>
        <w:rPr>
          <w:rFonts w:asciiTheme="majorBidi" w:hAnsiTheme="majorBidi" w:cstheme="majorBidi"/>
          <w:sz w:val="28"/>
          <w:szCs w:val="28"/>
        </w:rPr>
      </w:pPr>
      <w:r w:rsidRPr="00923353">
        <w:rPr>
          <w:rFonts w:asciiTheme="majorBidi" w:hAnsiTheme="majorBidi" w:cstheme="majorBidi"/>
          <w:b/>
          <w:bCs/>
          <w:sz w:val="28"/>
          <w:szCs w:val="28"/>
        </w:rPr>
        <w:t xml:space="preserve">6. </w:t>
      </w:r>
      <w:r w:rsidR="00923353" w:rsidRPr="00923353">
        <w:rPr>
          <w:rFonts w:asciiTheme="majorBidi" w:hAnsiTheme="majorBidi" w:cstheme="majorBidi"/>
          <w:b/>
          <w:bCs/>
          <w:sz w:val="28"/>
          <w:szCs w:val="28"/>
        </w:rPr>
        <w:t>Ожидаемый результат.</w:t>
      </w:r>
    </w:p>
    <w:p w:rsidR="00E403F0" w:rsidRPr="00B93DE4" w:rsidRDefault="00E403F0" w:rsidP="003223CA">
      <w:pPr>
        <w:tabs>
          <w:tab w:val="clear" w:pos="708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B93DE4">
        <w:rPr>
          <w:rFonts w:ascii="Times New Roman" w:hAnsi="Times New Roman"/>
          <w:sz w:val="28"/>
          <w:szCs w:val="28"/>
        </w:rPr>
        <w:t>Реализация поставленных задач должна способствовать:</w:t>
      </w:r>
    </w:p>
    <w:p w:rsidR="00E403F0" w:rsidRPr="00B93DE4" w:rsidRDefault="00301F74" w:rsidP="003223CA">
      <w:pPr>
        <w:tabs>
          <w:tab w:val="clear" w:pos="708"/>
          <w:tab w:val="left" w:pos="540"/>
          <w:tab w:val="num" w:pos="720"/>
        </w:tabs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403F0" w:rsidRPr="00B93DE4">
        <w:rPr>
          <w:rFonts w:ascii="Times New Roman" w:hAnsi="Times New Roman"/>
          <w:sz w:val="28"/>
          <w:szCs w:val="28"/>
        </w:rPr>
        <w:t xml:space="preserve">внедрению новых технологий воспитания и обучения детей дошкольного возраста, интегративного взаимодействия всех педагогов ДОУ,  единых интегрированных  планов </w:t>
      </w:r>
      <w:proofErr w:type="spellStart"/>
      <w:r w:rsidR="00E403F0" w:rsidRPr="00B93DE4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="00E403F0" w:rsidRPr="00B93DE4">
        <w:rPr>
          <w:rFonts w:ascii="Times New Roman" w:hAnsi="Times New Roman"/>
          <w:sz w:val="28"/>
          <w:szCs w:val="28"/>
        </w:rPr>
        <w:t>-образовательной работы с детьми ДОУ в соответствии с ФГОС</w:t>
      </w:r>
      <w:r>
        <w:rPr>
          <w:rFonts w:ascii="Times New Roman" w:hAnsi="Times New Roman"/>
          <w:sz w:val="28"/>
          <w:szCs w:val="28"/>
        </w:rPr>
        <w:t xml:space="preserve"> ДО</w:t>
      </w:r>
      <w:r w:rsidR="00E403F0" w:rsidRPr="00B93DE4">
        <w:rPr>
          <w:rFonts w:ascii="Times New Roman" w:hAnsi="Times New Roman"/>
          <w:sz w:val="28"/>
          <w:szCs w:val="28"/>
        </w:rPr>
        <w:t>;</w:t>
      </w:r>
    </w:p>
    <w:p w:rsidR="00E403F0" w:rsidRPr="00B93DE4" w:rsidRDefault="00301F74" w:rsidP="003223CA">
      <w:pPr>
        <w:tabs>
          <w:tab w:val="clear" w:pos="708"/>
          <w:tab w:val="left" w:pos="540"/>
          <w:tab w:val="num" w:pos="720"/>
        </w:tabs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403F0" w:rsidRPr="00B93DE4">
        <w:rPr>
          <w:rFonts w:ascii="Times New Roman" w:hAnsi="Times New Roman"/>
          <w:sz w:val="28"/>
          <w:szCs w:val="28"/>
        </w:rPr>
        <w:t>снижению детской заболеваемости, повышению сопротивляемости организма, приобщению ребёнка к здоровому образу жизни и овладению разнообразными видами двигательной активности;</w:t>
      </w:r>
    </w:p>
    <w:p w:rsidR="00E403F0" w:rsidRPr="00B93DE4" w:rsidRDefault="00301F74" w:rsidP="003223CA">
      <w:pPr>
        <w:tabs>
          <w:tab w:val="clear" w:pos="708"/>
          <w:tab w:val="left" w:pos="540"/>
          <w:tab w:val="num" w:pos="720"/>
        </w:tabs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403F0" w:rsidRPr="00B93DE4">
        <w:rPr>
          <w:rFonts w:ascii="Times New Roman" w:hAnsi="Times New Roman"/>
          <w:sz w:val="28"/>
          <w:szCs w:val="28"/>
        </w:rPr>
        <w:t>обеспечению психофизического благополучия детей в условиях общественного воспитания, социальной адаптации к социуму, социальному партнерству взрослых (родителей и педагогов) и детей;</w:t>
      </w:r>
    </w:p>
    <w:p w:rsidR="00E403F0" w:rsidRPr="00B93DE4" w:rsidRDefault="00301F74" w:rsidP="003223CA">
      <w:pPr>
        <w:tabs>
          <w:tab w:val="clear" w:pos="708"/>
          <w:tab w:val="left" w:pos="540"/>
          <w:tab w:val="num" w:pos="720"/>
        </w:tabs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403F0" w:rsidRPr="00B93DE4">
        <w:rPr>
          <w:rFonts w:ascii="Times New Roman" w:hAnsi="Times New Roman"/>
          <w:sz w:val="28"/>
          <w:szCs w:val="28"/>
        </w:rPr>
        <w:t>обеспечению равных возможностей для получения дошкольного образования и при адаптации детей в школе;</w:t>
      </w:r>
    </w:p>
    <w:p w:rsidR="00E403F0" w:rsidRPr="00B93DE4" w:rsidRDefault="00301F74" w:rsidP="003223CA">
      <w:pPr>
        <w:tabs>
          <w:tab w:val="clear" w:pos="708"/>
          <w:tab w:val="left" w:pos="540"/>
          <w:tab w:val="num" w:pos="720"/>
        </w:tabs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403F0" w:rsidRPr="00B93DE4">
        <w:rPr>
          <w:rFonts w:ascii="Times New Roman" w:hAnsi="Times New Roman"/>
          <w:sz w:val="28"/>
          <w:szCs w:val="28"/>
        </w:rPr>
        <w:t>совершенствованию форм семейного воспитания детей;</w:t>
      </w:r>
    </w:p>
    <w:p w:rsidR="00E403F0" w:rsidRPr="00B93DE4" w:rsidRDefault="00301F74" w:rsidP="003223CA">
      <w:pPr>
        <w:tabs>
          <w:tab w:val="clear" w:pos="708"/>
          <w:tab w:val="left" w:pos="540"/>
          <w:tab w:val="num" w:pos="720"/>
        </w:tabs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403F0" w:rsidRPr="00B93DE4">
        <w:rPr>
          <w:rFonts w:ascii="Times New Roman" w:hAnsi="Times New Roman"/>
          <w:sz w:val="28"/>
          <w:szCs w:val="28"/>
        </w:rPr>
        <w:t>изучению, обобщению и распространению опыта работы педагогов ДОУ по воспитанию и развитию дошкольников;</w:t>
      </w:r>
    </w:p>
    <w:p w:rsidR="00E403F0" w:rsidRPr="00B93DE4" w:rsidRDefault="00301F74" w:rsidP="003223CA">
      <w:pPr>
        <w:tabs>
          <w:tab w:val="clear" w:pos="708"/>
          <w:tab w:val="left" w:pos="540"/>
          <w:tab w:val="num" w:pos="720"/>
        </w:tabs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403F0" w:rsidRPr="00B93DE4">
        <w:rPr>
          <w:rFonts w:ascii="Times New Roman" w:hAnsi="Times New Roman"/>
          <w:sz w:val="28"/>
          <w:szCs w:val="28"/>
        </w:rPr>
        <w:t>улучшению материально-технической базы ДОУ, внедрение ИКТ в образовательную практику работы ДОУ;</w:t>
      </w:r>
    </w:p>
    <w:p w:rsidR="00E403F0" w:rsidRPr="00B93DE4" w:rsidRDefault="00301F74" w:rsidP="003223CA">
      <w:pPr>
        <w:tabs>
          <w:tab w:val="clear" w:pos="708"/>
          <w:tab w:val="left" w:pos="0"/>
          <w:tab w:val="num" w:pos="720"/>
        </w:tabs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E403F0" w:rsidRPr="00B93DE4">
        <w:rPr>
          <w:rFonts w:ascii="Times New Roman" w:hAnsi="Times New Roman"/>
          <w:sz w:val="28"/>
          <w:szCs w:val="28"/>
        </w:rPr>
        <w:t>внедрению разработанных методических рекомендаций для ДОУ по установлению и реализации партнёрских отношений с родителями с целью развития детей дошкольного возраста;</w:t>
      </w:r>
    </w:p>
    <w:p w:rsidR="00E403F0" w:rsidRDefault="00301F74" w:rsidP="003223CA">
      <w:pPr>
        <w:tabs>
          <w:tab w:val="clear" w:pos="708"/>
          <w:tab w:val="left" w:pos="540"/>
          <w:tab w:val="num" w:pos="720"/>
        </w:tabs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403F0" w:rsidRPr="00B93DE4">
        <w:rPr>
          <w:rFonts w:ascii="Times New Roman" w:hAnsi="Times New Roman"/>
          <w:sz w:val="28"/>
          <w:szCs w:val="28"/>
        </w:rPr>
        <w:t>построению единого образовательного пространства ДОУ и семьи, современной развивающей среды детского сада.</w:t>
      </w:r>
    </w:p>
    <w:p w:rsidR="001C3D9F" w:rsidRDefault="001C3D9F" w:rsidP="003223CA">
      <w:pPr>
        <w:tabs>
          <w:tab w:val="clear" w:pos="708"/>
          <w:tab w:val="left" w:pos="540"/>
          <w:tab w:val="num" w:pos="720"/>
        </w:tabs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-созданию </w:t>
      </w:r>
      <w:proofErr w:type="spellStart"/>
      <w:r>
        <w:rPr>
          <w:rFonts w:ascii="Times New Roman" w:hAnsi="Times New Roman"/>
          <w:sz w:val="28"/>
          <w:szCs w:val="28"/>
        </w:rPr>
        <w:t>полилингвальной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образовательной среды в ДОУ </w:t>
      </w:r>
    </w:p>
    <w:p w:rsidR="001C3D9F" w:rsidRDefault="001C3D9F" w:rsidP="003223CA">
      <w:pPr>
        <w:tabs>
          <w:tab w:val="clear" w:pos="708"/>
          <w:tab w:val="left" w:pos="540"/>
          <w:tab w:val="num" w:pos="720"/>
        </w:tabs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-созданию дос</w:t>
      </w:r>
      <w:r w:rsidR="00981B22">
        <w:rPr>
          <w:rFonts w:ascii="Times New Roman" w:hAnsi="Times New Roman"/>
          <w:sz w:val="28"/>
          <w:szCs w:val="28"/>
        </w:rPr>
        <w:t>тупной среды для детей с ОВЗ</w:t>
      </w:r>
    </w:p>
    <w:p w:rsidR="006C115C" w:rsidRPr="00B93DE4" w:rsidRDefault="006C115C" w:rsidP="003223CA">
      <w:pPr>
        <w:tabs>
          <w:tab w:val="clear" w:pos="708"/>
          <w:tab w:val="left" w:pos="540"/>
          <w:tab w:val="num" w:pos="720"/>
        </w:tabs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-создание условий для организации образовательного процесса с учетом многообразия индивидуальных возможностей детей, имеющих недостатки в физическом и (или) психическом </w:t>
      </w:r>
      <w:proofErr w:type="spellStart"/>
      <w:r>
        <w:rPr>
          <w:rFonts w:ascii="Times New Roman" w:hAnsi="Times New Roman"/>
          <w:sz w:val="28"/>
          <w:szCs w:val="28"/>
        </w:rPr>
        <w:t>развитиии</w:t>
      </w:r>
      <w:proofErr w:type="spellEnd"/>
    </w:p>
    <w:p w:rsidR="001419D3" w:rsidRPr="00B93DE4" w:rsidRDefault="001419D3" w:rsidP="003223CA">
      <w:pPr>
        <w:pStyle w:val="consplusnormal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91A" w:rsidRPr="0044491A" w:rsidRDefault="0044491A" w:rsidP="003223CA">
      <w:pPr>
        <w:pStyle w:val="a5"/>
        <w:tabs>
          <w:tab w:val="clear" w:pos="709"/>
        </w:tabs>
        <w:spacing w:after="120" w:line="240" w:lineRule="auto"/>
        <w:ind w:left="1069"/>
        <w:jc w:val="center"/>
        <w:rPr>
          <w:rFonts w:ascii="Times New Roman" w:eastAsia="Calibri" w:hAnsi="Times New Roman"/>
          <w:b/>
          <w:bCs/>
          <w:color w:val="FF0000"/>
          <w:lang w:eastAsia="en-US"/>
        </w:rPr>
      </w:pPr>
      <w:r>
        <w:rPr>
          <w:rFonts w:ascii="Times New Roman" w:eastAsia="Calibri" w:hAnsi="Times New Roman"/>
          <w:b/>
          <w:bCs/>
          <w:lang w:eastAsia="en-US"/>
        </w:rPr>
        <w:t>7.</w:t>
      </w:r>
      <w:r w:rsidRPr="0044491A">
        <w:rPr>
          <w:rFonts w:ascii="Times New Roman" w:eastAsia="Calibri" w:hAnsi="Times New Roman"/>
          <w:b/>
          <w:bCs/>
          <w:lang w:eastAsia="en-US"/>
        </w:rPr>
        <w:t>Экспертный лист  Программы развития ДОУ</w:t>
      </w:r>
      <w:r w:rsidR="00915FF2">
        <w:rPr>
          <w:rFonts w:ascii="Times New Roman" w:eastAsia="Calibri" w:hAnsi="Times New Roman"/>
          <w:b/>
          <w:bCs/>
          <w:lang w:eastAsia="en-US"/>
        </w:rPr>
        <w:t xml:space="preserve"> </w:t>
      </w:r>
    </w:p>
    <w:tbl>
      <w:tblPr>
        <w:tblW w:w="10915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805"/>
        <w:gridCol w:w="814"/>
        <w:gridCol w:w="1312"/>
        <w:gridCol w:w="885"/>
        <w:gridCol w:w="1099"/>
      </w:tblGrid>
      <w:tr w:rsidR="0044491A" w:rsidRPr="0044491A" w:rsidTr="0044491A">
        <w:trPr>
          <w:trHeight w:val="924"/>
        </w:trPr>
        <w:tc>
          <w:tcPr>
            <w:tcW w:w="6805" w:type="dxa"/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Описание критерия</w:t>
            </w:r>
          </w:p>
        </w:tc>
        <w:tc>
          <w:tcPr>
            <w:tcW w:w="814" w:type="dxa"/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>имеется</w:t>
            </w:r>
          </w:p>
        </w:tc>
        <w:tc>
          <w:tcPr>
            <w:tcW w:w="1312" w:type="dxa"/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>имеется не в</w:t>
            </w:r>
            <w:r w:rsidRPr="0044491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44491A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>полном объёме</w:t>
            </w:r>
          </w:p>
        </w:tc>
        <w:tc>
          <w:tcPr>
            <w:tcW w:w="885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>не имеется</w:t>
            </w:r>
          </w:p>
        </w:tc>
        <w:tc>
          <w:tcPr>
            <w:tcW w:w="109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примечания </w:t>
            </w:r>
            <w:proofErr w:type="spellStart"/>
            <w:r w:rsidRPr="0044491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эксп</w:t>
            </w:r>
            <w:proofErr w:type="spellEnd"/>
            <w:r w:rsidRPr="0044491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-та</w:t>
            </w:r>
          </w:p>
        </w:tc>
      </w:tr>
      <w:tr w:rsidR="0044491A" w:rsidRPr="0044491A" w:rsidTr="0044491A">
        <w:trPr>
          <w:trHeight w:val="412"/>
        </w:trPr>
        <w:tc>
          <w:tcPr>
            <w:tcW w:w="10915" w:type="dxa"/>
            <w:gridSpan w:val="5"/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44491A" w:rsidP="003223CA">
            <w:pPr>
              <w:numPr>
                <w:ilvl w:val="0"/>
                <w:numId w:val="39"/>
              </w:numPr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Паспорт Программы развития</w:t>
            </w:r>
          </w:p>
        </w:tc>
      </w:tr>
      <w:tr w:rsidR="0044491A" w:rsidRPr="0044491A" w:rsidTr="0044491A">
        <w:trPr>
          <w:trHeight w:val="2638"/>
        </w:trPr>
        <w:tc>
          <w:tcPr>
            <w:tcW w:w="6805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Наличие основных составляющих, в том числе:</w:t>
            </w:r>
          </w:p>
          <w:p w:rsidR="0044491A" w:rsidRPr="0044491A" w:rsidRDefault="0044491A" w:rsidP="003223CA">
            <w:pPr>
              <w:numPr>
                <w:ilvl w:val="0"/>
                <w:numId w:val="40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наименования / темы Программы;</w:t>
            </w:r>
          </w:p>
          <w:p w:rsidR="0044491A" w:rsidRPr="0044491A" w:rsidRDefault="0044491A" w:rsidP="003223CA">
            <w:pPr>
              <w:numPr>
                <w:ilvl w:val="0"/>
                <w:numId w:val="40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оснований для разработки Программы развития (ссылка на документы,  на основании которых разработана Программа развития);</w:t>
            </w:r>
          </w:p>
          <w:p w:rsidR="0044491A" w:rsidRPr="0044491A" w:rsidRDefault="0044491A" w:rsidP="003223CA">
            <w:pPr>
              <w:numPr>
                <w:ilvl w:val="0"/>
                <w:numId w:val="40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сроков реализации Программы развития;</w:t>
            </w:r>
          </w:p>
          <w:p w:rsidR="0044491A" w:rsidRPr="0044491A" w:rsidRDefault="0044491A" w:rsidP="003223CA">
            <w:pPr>
              <w:numPr>
                <w:ilvl w:val="0"/>
                <w:numId w:val="40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система организации контроля реализации этапов программы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</w:tr>
      <w:tr w:rsidR="0044491A" w:rsidRPr="0044491A" w:rsidTr="004449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8"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2. </w:t>
            </w:r>
            <w:r w:rsidRPr="0044491A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Информационная справка об ОУ</w:t>
            </w: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4491A" w:rsidRPr="0044491A" w:rsidTr="004449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3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Общие сведения об ОУ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44491A" w:rsidRPr="0044491A" w:rsidTr="004449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2"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3. </w:t>
            </w:r>
            <w:r w:rsidRPr="0044491A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Блок аналитического и прогностического обоснования Программы</w:t>
            </w:r>
          </w:p>
        </w:tc>
      </w:tr>
      <w:tr w:rsidR="0044491A" w:rsidRPr="0044491A" w:rsidTr="004449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3.1. Анализ состояния и прогноз тенденций изменения образовательных потребностей.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44491A" w:rsidRPr="0044491A" w:rsidTr="004449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64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3.2. Анализ и оценка достижений, педагогического опыта, конкурентных преимуществ  ОУ за период, предшествовавший нынешнему инновационному циклу развития.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44491A" w:rsidRPr="0044491A" w:rsidTr="004449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91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3.3. Проблемно-ориентированный анализ состояния ОУ.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44491A" w:rsidRPr="0044491A" w:rsidTr="004449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4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3.4. Анализ и оценка инновационной обстановки в ОУ, инновационных возможностей коллектива, потенциальных точек роста.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44491A" w:rsidRPr="0044491A" w:rsidTr="004449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4</w:t>
            </w:r>
            <w:r w:rsidRPr="0044491A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. Концепция (концептуальный проект) будущего состояния дошкольного учреждения</w:t>
            </w:r>
          </w:p>
        </w:tc>
      </w:tr>
      <w:tr w:rsidR="0044491A" w:rsidRPr="0044491A" w:rsidTr="004449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 xml:space="preserve">4.1. Стратегическое самоопределение (ценности, позиция, миссия, социальные обязательства, видение).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</w:tr>
      <w:tr w:rsidR="0044491A" w:rsidRPr="0044491A" w:rsidTr="004449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4.2. Стратегические цели ОУ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</w:tr>
      <w:tr w:rsidR="0044491A" w:rsidRPr="0044491A" w:rsidTr="004449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4.3. Ресурсы</w:t>
            </w:r>
          </w:p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Описание ресурсов, методов их использования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</w:tr>
      <w:tr w:rsidR="0044491A" w:rsidRPr="0044491A" w:rsidTr="004449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0"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5. </w:t>
            </w:r>
            <w:r w:rsidRPr="0044491A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Стратегия и тактика перехода (перевода) ОУ в новое состояние</w:t>
            </w:r>
          </w:p>
        </w:tc>
      </w:tr>
      <w:tr w:rsidR="0044491A" w:rsidRPr="0044491A" w:rsidTr="004449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E200F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5.1.</w:t>
            </w:r>
            <w:r w:rsidR="0044491A"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Основные направления, этапы, задачи осуществления инноваций и достигаемые рубежи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</w:tr>
      <w:tr w:rsidR="0044491A" w:rsidRPr="0044491A" w:rsidTr="004449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3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E200F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5.2.</w:t>
            </w:r>
            <w:r w:rsidR="0044491A"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Конкретный план действий по реализации Программы развития ОУ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</w:tr>
      <w:tr w:rsidR="0044491A" w:rsidRPr="0044491A" w:rsidTr="004449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3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5.3. Ожидаемые результаты реализации Программы развития ОУ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491A" w:rsidRPr="0044491A" w:rsidRDefault="0044491A" w:rsidP="003223CA">
            <w:pPr>
              <w:tabs>
                <w:tab w:val="clear" w:pos="708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491A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 </w:t>
            </w:r>
          </w:p>
        </w:tc>
      </w:tr>
    </w:tbl>
    <w:p w:rsidR="0044491A" w:rsidRPr="0044491A" w:rsidRDefault="0044491A" w:rsidP="003223CA">
      <w:pPr>
        <w:tabs>
          <w:tab w:val="clear" w:pos="708"/>
        </w:tabs>
        <w:jc w:val="both"/>
        <w:rPr>
          <w:rFonts w:ascii="Times New Roman" w:eastAsia="Calibri" w:hAnsi="Times New Roman"/>
          <w:b/>
          <w:bCs/>
          <w:i/>
          <w:sz w:val="28"/>
          <w:szCs w:val="28"/>
          <w:lang w:eastAsia="en-US"/>
        </w:rPr>
      </w:pPr>
    </w:p>
    <w:p w:rsidR="0044491A" w:rsidRPr="0044491A" w:rsidRDefault="0044491A" w:rsidP="003223CA">
      <w:pPr>
        <w:tabs>
          <w:tab w:val="clear" w:pos="708"/>
        </w:tabs>
        <w:jc w:val="both"/>
        <w:rPr>
          <w:rFonts w:ascii="Times New Roman" w:eastAsia="Calibri" w:hAnsi="Times New Roman"/>
          <w:b/>
          <w:bCs/>
          <w:i/>
          <w:sz w:val="28"/>
          <w:szCs w:val="28"/>
          <w:lang w:eastAsia="en-US"/>
        </w:rPr>
      </w:pPr>
    </w:p>
    <w:p w:rsidR="0044491A" w:rsidRPr="0044491A" w:rsidRDefault="0044491A" w:rsidP="003223CA">
      <w:pPr>
        <w:tabs>
          <w:tab w:val="clear" w:pos="708"/>
        </w:tabs>
        <w:jc w:val="both"/>
        <w:rPr>
          <w:rFonts w:ascii="Times New Roman" w:eastAsia="Calibri" w:hAnsi="Times New Roman"/>
          <w:b/>
          <w:bCs/>
          <w:i/>
          <w:sz w:val="28"/>
          <w:szCs w:val="28"/>
          <w:lang w:eastAsia="en-US"/>
        </w:rPr>
      </w:pPr>
    </w:p>
    <w:p w:rsidR="0044491A" w:rsidRPr="0044491A" w:rsidRDefault="0044491A" w:rsidP="003223CA">
      <w:pPr>
        <w:tabs>
          <w:tab w:val="clear" w:pos="708"/>
        </w:tabs>
        <w:jc w:val="both"/>
        <w:rPr>
          <w:rFonts w:ascii="Times New Roman" w:eastAsia="Calibri" w:hAnsi="Times New Roman"/>
          <w:b/>
          <w:bCs/>
          <w:i/>
          <w:sz w:val="28"/>
          <w:szCs w:val="28"/>
          <w:lang w:eastAsia="en-US"/>
        </w:rPr>
      </w:pPr>
    </w:p>
    <w:p w:rsidR="00E403F0" w:rsidRPr="00B93DE4" w:rsidRDefault="00E403F0" w:rsidP="003223CA">
      <w:pPr>
        <w:pStyle w:val="consplusnormal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403F0" w:rsidRPr="00B93DE4" w:rsidSect="0035632E">
      <w:footerReference w:type="default" r:id="rId22"/>
      <w:pgSz w:w="11906" w:h="16838"/>
      <w:pgMar w:top="1134" w:right="850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781" w:rsidRDefault="00946781" w:rsidP="0035632E">
      <w:r>
        <w:separator/>
      </w:r>
    </w:p>
  </w:endnote>
  <w:endnote w:type="continuationSeparator" w:id="0">
    <w:p w:rsidR="00946781" w:rsidRDefault="00946781" w:rsidP="00356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OpenSymbo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1582675"/>
      <w:docPartObj>
        <w:docPartGallery w:val="Page Numbers (Bottom of Page)"/>
        <w:docPartUnique/>
      </w:docPartObj>
    </w:sdtPr>
    <w:sdtEndPr/>
    <w:sdtContent>
      <w:p w:rsidR="0083550A" w:rsidRDefault="0083550A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481B">
          <w:rPr>
            <w:noProof/>
          </w:rPr>
          <w:t>50</w:t>
        </w:r>
        <w:r>
          <w:fldChar w:fldCharType="end"/>
        </w:r>
      </w:p>
    </w:sdtContent>
  </w:sdt>
  <w:p w:rsidR="0083550A" w:rsidRDefault="0083550A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50A" w:rsidRDefault="0083550A" w:rsidP="00923353">
    <w:pPr>
      <w:pStyle w:val="af2"/>
      <w:jc w:val="right"/>
    </w:pPr>
  </w:p>
  <w:p w:rsidR="0083550A" w:rsidRDefault="0083550A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50A" w:rsidRDefault="0083550A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781" w:rsidRDefault="00946781" w:rsidP="0035632E">
      <w:r>
        <w:separator/>
      </w:r>
    </w:p>
  </w:footnote>
  <w:footnote w:type="continuationSeparator" w:id="0">
    <w:p w:rsidR="00946781" w:rsidRDefault="00946781" w:rsidP="00356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5pt;height:11.25pt" o:bullet="t">
        <v:imagedata r:id="rId1" o:title="mso359"/>
      </v:shape>
    </w:pict>
  </w:numPicBullet>
  <w:numPicBullet w:numPicBulletId="1">
    <w:pict>
      <v:shape id="_x0000_i1047" type="#_x0000_t75" style="width:11.25pt;height:11.25pt" o:bullet="t">
        <v:imagedata r:id="rId2" o:title="mso359"/>
      </v:shape>
    </w:pict>
  </w:numPicBullet>
  <w:abstractNum w:abstractNumId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A"/>
    <w:multiLevelType w:val="multilevel"/>
    <w:tmpl w:val="9CFC177C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cs="Times New Roman"/>
      </w:rPr>
    </w:lvl>
  </w:abstractNum>
  <w:abstractNum w:abstractNumId="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5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6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7">
    <w:nsid w:val="00CD5511"/>
    <w:multiLevelType w:val="hybridMultilevel"/>
    <w:tmpl w:val="809C531C"/>
    <w:lvl w:ilvl="0" w:tplc="04190007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03E17F1B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602371A"/>
    <w:multiLevelType w:val="multilevel"/>
    <w:tmpl w:val="FFFFFFF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>
    <w:nsid w:val="08BB2B9C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FA9029C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465CD2"/>
    <w:multiLevelType w:val="multilevel"/>
    <w:tmpl w:val="453EC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405E52"/>
    <w:multiLevelType w:val="hybridMultilevel"/>
    <w:tmpl w:val="61CC5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8C47A2"/>
    <w:multiLevelType w:val="multilevel"/>
    <w:tmpl w:val="A96077DA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hint="default"/>
        <w:color w:val="auto"/>
      </w:rPr>
    </w:lvl>
    <w:lvl w:ilvl="1">
      <w:start w:val="5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5">
    <w:nsid w:val="2F633753"/>
    <w:multiLevelType w:val="hybridMultilevel"/>
    <w:tmpl w:val="44DC1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645A2C"/>
    <w:multiLevelType w:val="hybridMultilevel"/>
    <w:tmpl w:val="3662C6B8"/>
    <w:lvl w:ilvl="0" w:tplc="04190007">
      <w:start w:val="1"/>
      <w:numFmt w:val="bullet"/>
      <w:lvlText w:val=""/>
      <w:lvlPicBulletId w:val="1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50A7562"/>
    <w:multiLevelType w:val="hybridMultilevel"/>
    <w:tmpl w:val="0F44FD8E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8B24ED9"/>
    <w:multiLevelType w:val="hybridMultilevel"/>
    <w:tmpl w:val="34702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C84C7D"/>
    <w:multiLevelType w:val="hybridMultilevel"/>
    <w:tmpl w:val="4030C3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180D22"/>
    <w:multiLevelType w:val="hybridMultilevel"/>
    <w:tmpl w:val="02500CD8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0350032"/>
    <w:multiLevelType w:val="hybridMultilevel"/>
    <w:tmpl w:val="79E0E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93011D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C81309"/>
    <w:multiLevelType w:val="hybridMultilevel"/>
    <w:tmpl w:val="7F7AD7D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473E529C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6526C3"/>
    <w:multiLevelType w:val="hybridMultilevel"/>
    <w:tmpl w:val="9230B9D4"/>
    <w:lvl w:ilvl="0" w:tplc="595C72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51303E3"/>
    <w:multiLevelType w:val="hybridMultilevel"/>
    <w:tmpl w:val="7E2CC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530B4D"/>
    <w:multiLevelType w:val="hybridMultilevel"/>
    <w:tmpl w:val="90DA7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4958A2"/>
    <w:multiLevelType w:val="hybridMultilevel"/>
    <w:tmpl w:val="0E9A8CAC"/>
    <w:lvl w:ilvl="0" w:tplc="04190007">
      <w:start w:val="1"/>
      <w:numFmt w:val="bullet"/>
      <w:lvlText w:val=""/>
      <w:lvlPicBulletId w:val="1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EC506EE"/>
    <w:multiLevelType w:val="multilevel"/>
    <w:tmpl w:val="FFFFFFF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0">
    <w:nsid w:val="5FD712F2"/>
    <w:multiLevelType w:val="hybridMultilevel"/>
    <w:tmpl w:val="E6C25962"/>
    <w:lvl w:ilvl="0" w:tplc="BAD2A3F0">
      <w:start w:val="1"/>
      <w:numFmt w:val="bullet"/>
      <w:lvlText w:val="•"/>
      <w:lvlJc w:val="left"/>
      <w:pPr>
        <w:ind w:left="720" w:hanging="360"/>
      </w:pPr>
      <w:rPr>
        <w:rFonts w:ascii="Comic Sans MS" w:hAnsi="Comic Sans MS" w:cs="Comic Sans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DD6C02"/>
    <w:multiLevelType w:val="hybridMultilevel"/>
    <w:tmpl w:val="B8FE7EC4"/>
    <w:lvl w:ilvl="0" w:tplc="595C7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96272B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33">
    <w:nsid w:val="6B724008"/>
    <w:multiLevelType w:val="hybridMultilevel"/>
    <w:tmpl w:val="ACE2F1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884E04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hint="default"/>
      </w:rPr>
    </w:lvl>
  </w:abstractNum>
  <w:abstractNum w:abstractNumId="35">
    <w:nsid w:val="70A3729C"/>
    <w:multiLevelType w:val="multilevel"/>
    <w:tmpl w:val="2744B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>
    <w:nsid w:val="72487600"/>
    <w:multiLevelType w:val="hybridMultilevel"/>
    <w:tmpl w:val="399CA39C"/>
    <w:lvl w:ilvl="0" w:tplc="04190007">
      <w:start w:val="1"/>
      <w:numFmt w:val="bullet"/>
      <w:lvlText w:val=""/>
      <w:lvlPicBulletId w:val="1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2BF5EF9"/>
    <w:multiLevelType w:val="hybridMultilevel"/>
    <w:tmpl w:val="751AC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D03059"/>
    <w:multiLevelType w:val="multilevel"/>
    <w:tmpl w:val="FFFFFFF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  <w:sz w:val="20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  <w:sz w:val="20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  <w:sz w:val="20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  <w:sz w:val="20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  <w:sz w:val="20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  <w:sz w:val="20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  <w:sz w:val="20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  <w:sz w:val="20"/>
      </w:rPr>
    </w:lvl>
  </w:abstractNum>
  <w:abstractNum w:abstractNumId="39">
    <w:nsid w:val="743F552A"/>
    <w:multiLevelType w:val="hybridMultilevel"/>
    <w:tmpl w:val="ED4AF5B0"/>
    <w:lvl w:ilvl="0" w:tplc="1EBEA6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AA0E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EE8A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40D5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7AAF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DEB6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A6F2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FC4B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8C85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>
    <w:nsid w:val="749377B4"/>
    <w:multiLevelType w:val="hybridMultilevel"/>
    <w:tmpl w:val="EACAD826"/>
    <w:lvl w:ilvl="0" w:tplc="C3DEA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04D3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B834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E07E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1097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F043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623E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F836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221F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CCD1914"/>
    <w:multiLevelType w:val="hybridMultilevel"/>
    <w:tmpl w:val="B74A0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5A27EF"/>
    <w:multiLevelType w:val="hybridMultilevel"/>
    <w:tmpl w:val="6EC28CA2"/>
    <w:lvl w:ilvl="0" w:tplc="E04085F4">
      <w:start w:val="5"/>
      <w:numFmt w:val="decimal"/>
      <w:lvlText w:val="%1."/>
      <w:lvlJc w:val="left"/>
      <w:pPr>
        <w:ind w:left="1069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9"/>
  </w:num>
  <w:num w:numId="3">
    <w:abstractNumId w:val="11"/>
  </w:num>
  <w:num w:numId="4">
    <w:abstractNumId w:val="22"/>
  </w:num>
  <w:num w:numId="5">
    <w:abstractNumId w:val="38"/>
  </w:num>
  <w:num w:numId="6">
    <w:abstractNumId w:val="8"/>
  </w:num>
  <w:num w:numId="7">
    <w:abstractNumId w:val="10"/>
  </w:num>
  <w:num w:numId="8">
    <w:abstractNumId w:val="34"/>
  </w:num>
  <w:num w:numId="9">
    <w:abstractNumId w:val="24"/>
  </w:num>
  <w:num w:numId="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</w:num>
  <w:num w:numId="12">
    <w:abstractNumId w:val="33"/>
  </w:num>
  <w:num w:numId="13">
    <w:abstractNumId w:val="20"/>
  </w:num>
  <w:num w:numId="14">
    <w:abstractNumId w:val="30"/>
  </w:num>
  <w:num w:numId="15">
    <w:abstractNumId w:val="41"/>
  </w:num>
  <w:num w:numId="16">
    <w:abstractNumId w:val="31"/>
  </w:num>
  <w:num w:numId="17">
    <w:abstractNumId w:val="23"/>
  </w:num>
  <w:num w:numId="18">
    <w:abstractNumId w:val="26"/>
  </w:num>
  <w:num w:numId="19">
    <w:abstractNumId w:val="14"/>
  </w:num>
  <w:num w:numId="20">
    <w:abstractNumId w:val="7"/>
  </w:num>
  <w:num w:numId="21">
    <w:abstractNumId w:val="16"/>
  </w:num>
  <w:num w:numId="22">
    <w:abstractNumId w:val="17"/>
  </w:num>
  <w:num w:numId="23">
    <w:abstractNumId w:val="36"/>
  </w:num>
  <w:num w:numId="24">
    <w:abstractNumId w:val="28"/>
  </w:num>
  <w:num w:numId="25">
    <w:abstractNumId w:val="37"/>
  </w:num>
  <w:num w:numId="26">
    <w:abstractNumId w:val="27"/>
  </w:num>
  <w:num w:numId="27">
    <w:abstractNumId w:val="13"/>
  </w:num>
  <w:num w:numId="28">
    <w:abstractNumId w:val="18"/>
  </w:num>
  <w:num w:numId="29">
    <w:abstractNumId w:val="21"/>
  </w:num>
  <w:num w:numId="30">
    <w:abstractNumId w:val="15"/>
  </w:num>
  <w:num w:numId="31">
    <w:abstractNumId w:val="1"/>
  </w:num>
  <w:num w:numId="32">
    <w:abstractNumId w:val="42"/>
  </w:num>
  <w:num w:numId="33">
    <w:abstractNumId w:val="0"/>
  </w:num>
  <w:num w:numId="34">
    <w:abstractNumId w:val="3"/>
  </w:num>
  <w:num w:numId="35">
    <w:abstractNumId w:val="6"/>
  </w:num>
  <w:num w:numId="36">
    <w:abstractNumId w:val="2"/>
  </w:num>
  <w:num w:numId="37">
    <w:abstractNumId w:val="4"/>
  </w:num>
  <w:num w:numId="38">
    <w:abstractNumId w:val="5"/>
  </w:num>
  <w:num w:numId="39">
    <w:abstractNumId w:val="40"/>
  </w:num>
  <w:num w:numId="40">
    <w:abstractNumId w:val="39"/>
  </w:num>
  <w:num w:numId="41">
    <w:abstractNumId w:val="12"/>
  </w:num>
  <w:num w:numId="42">
    <w:abstractNumId w:val="19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9D3"/>
    <w:rsid w:val="000060B0"/>
    <w:rsid w:val="00027380"/>
    <w:rsid w:val="000329A1"/>
    <w:rsid w:val="00036C73"/>
    <w:rsid w:val="00041706"/>
    <w:rsid w:val="000461D3"/>
    <w:rsid w:val="00054F9D"/>
    <w:rsid w:val="00055765"/>
    <w:rsid w:val="0006637E"/>
    <w:rsid w:val="00071EBD"/>
    <w:rsid w:val="00077019"/>
    <w:rsid w:val="00080791"/>
    <w:rsid w:val="00093AB0"/>
    <w:rsid w:val="000A4A4B"/>
    <w:rsid w:val="000A707C"/>
    <w:rsid w:val="000B40B0"/>
    <w:rsid w:val="000B6B6C"/>
    <w:rsid w:val="000E132B"/>
    <w:rsid w:val="000E44E4"/>
    <w:rsid w:val="000F4F40"/>
    <w:rsid w:val="000F7D65"/>
    <w:rsid w:val="00117CF2"/>
    <w:rsid w:val="001419D3"/>
    <w:rsid w:val="00141DA7"/>
    <w:rsid w:val="00152F91"/>
    <w:rsid w:val="0015546F"/>
    <w:rsid w:val="0015754D"/>
    <w:rsid w:val="00170460"/>
    <w:rsid w:val="001752A9"/>
    <w:rsid w:val="00186006"/>
    <w:rsid w:val="00197370"/>
    <w:rsid w:val="001A1C8C"/>
    <w:rsid w:val="001A7EC9"/>
    <w:rsid w:val="001B1241"/>
    <w:rsid w:val="001C3D9F"/>
    <w:rsid w:val="001E08CF"/>
    <w:rsid w:val="001E3949"/>
    <w:rsid w:val="001E4020"/>
    <w:rsid w:val="001E6CB1"/>
    <w:rsid w:val="001F1331"/>
    <w:rsid w:val="0020677F"/>
    <w:rsid w:val="0021595A"/>
    <w:rsid w:val="00215FF5"/>
    <w:rsid w:val="00217AB6"/>
    <w:rsid w:val="00240409"/>
    <w:rsid w:val="00252ED1"/>
    <w:rsid w:val="00253360"/>
    <w:rsid w:val="002560E7"/>
    <w:rsid w:val="00275CD7"/>
    <w:rsid w:val="002760CD"/>
    <w:rsid w:val="00281A17"/>
    <w:rsid w:val="00293A88"/>
    <w:rsid w:val="002A6227"/>
    <w:rsid w:val="002B1EC8"/>
    <w:rsid w:val="002B7EB8"/>
    <w:rsid w:val="002C18AA"/>
    <w:rsid w:val="002F69C6"/>
    <w:rsid w:val="00300DA3"/>
    <w:rsid w:val="00301F74"/>
    <w:rsid w:val="003043E7"/>
    <w:rsid w:val="00306DAB"/>
    <w:rsid w:val="003124AB"/>
    <w:rsid w:val="003223CA"/>
    <w:rsid w:val="0032709A"/>
    <w:rsid w:val="00330420"/>
    <w:rsid w:val="003435E7"/>
    <w:rsid w:val="003507FE"/>
    <w:rsid w:val="0035632E"/>
    <w:rsid w:val="00381DCC"/>
    <w:rsid w:val="00385E26"/>
    <w:rsid w:val="003961F4"/>
    <w:rsid w:val="003B5A9E"/>
    <w:rsid w:val="003B6DB1"/>
    <w:rsid w:val="003D044D"/>
    <w:rsid w:val="003E25B3"/>
    <w:rsid w:val="003E670F"/>
    <w:rsid w:val="003E7515"/>
    <w:rsid w:val="003F4E00"/>
    <w:rsid w:val="00401730"/>
    <w:rsid w:val="00414360"/>
    <w:rsid w:val="004318BD"/>
    <w:rsid w:val="0044472C"/>
    <w:rsid w:val="0044491A"/>
    <w:rsid w:val="00466366"/>
    <w:rsid w:val="00476F2C"/>
    <w:rsid w:val="00477CBB"/>
    <w:rsid w:val="00492C25"/>
    <w:rsid w:val="004952E0"/>
    <w:rsid w:val="004A5C31"/>
    <w:rsid w:val="004C3833"/>
    <w:rsid w:val="004C7634"/>
    <w:rsid w:val="004D48BD"/>
    <w:rsid w:val="004D7F7D"/>
    <w:rsid w:val="004E5ECF"/>
    <w:rsid w:val="0051347D"/>
    <w:rsid w:val="00521FD1"/>
    <w:rsid w:val="00525C8E"/>
    <w:rsid w:val="00540550"/>
    <w:rsid w:val="00544A77"/>
    <w:rsid w:val="00545284"/>
    <w:rsid w:val="005518AD"/>
    <w:rsid w:val="0056216C"/>
    <w:rsid w:val="00575967"/>
    <w:rsid w:val="005867B9"/>
    <w:rsid w:val="005A4068"/>
    <w:rsid w:val="005D0094"/>
    <w:rsid w:val="005D475E"/>
    <w:rsid w:val="005D6338"/>
    <w:rsid w:val="005F5D30"/>
    <w:rsid w:val="006108C9"/>
    <w:rsid w:val="00613757"/>
    <w:rsid w:val="006137C0"/>
    <w:rsid w:val="00613909"/>
    <w:rsid w:val="00620EE7"/>
    <w:rsid w:val="006229BE"/>
    <w:rsid w:val="00623ECA"/>
    <w:rsid w:val="00634488"/>
    <w:rsid w:val="00653CDA"/>
    <w:rsid w:val="00653D15"/>
    <w:rsid w:val="0065451D"/>
    <w:rsid w:val="00660396"/>
    <w:rsid w:val="00666FFE"/>
    <w:rsid w:val="006764BD"/>
    <w:rsid w:val="00680B2D"/>
    <w:rsid w:val="006822BC"/>
    <w:rsid w:val="006879C7"/>
    <w:rsid w:val="006937BE"/>
    <w:rsid w:val="00696416"/>
    <w:rsid w:val="006A1F9D"/>
    <w:rsid w:val="006A4388"/>
    <w:rsid w:val="006A726A"/>
    <w:rsid w:val="006A7457"/>
    <w:rsid w:val="006A7473"/>
    <w:rsid w:val="006B11F8"/>
    <w:rsid w:val="006B315B"/>
    <w:rsid w:val="006C115C"/>
    <w:rsid w:val="006D2FBE"/>
    <w:rsid w:val="006D76A5"/>
    <w:rsid w:val="007035B7"/>
    <w:rsid w:val="007178CC"/>
    <w:rsid w:val="00724D2D"/>
    <w:rsid w:val="0073191C"/>
    <w:rsid w:val="0074212A"/>
    <w:rsid w:val="007465F5"/>
    <w:rsid w:val="0075474E"/>
    <w:rsid w:val="00756368"/>
    <w:rsid w:val="007664DE"/>
    <w:rsid w:val="00776632"/>
    <w:rsid w:val="00780130"/>
    <w:rsid w:val="007A54EB"/>
    <w:rsid w:val="007A7E65"/>
    <w:rsid w:val="007C57B4"/>
    <w:rsid w:val="007D09DF"/>
    <w:rsid w:val="007D7FE5"/>
    <w:rsid w:val="007F29D7"/>
    <w:rsid w:val="007F3149"/>
    <w:rsid w:val="007F45CE"/>
    <w:rsid w:val="00800FC9"/>
    <w:rsid w:val="00812477"/>
    <w:rsid w:val="008224FC"/>
    <w:rsid w:val="00822B93"/>
    <w:rsid w:val="0083550A"/>
    <w:rsid w:val="00837B74"/>
    <w:rsid w:val="00837F73"/>
    <w:rsid w:val="00840883"/>
    <w:rsid w:val="00843E83"/>
    <w:rsid w:val="00851281"/>
    <w:rsid w:val="008527E5"/>
    <w:rsid w:val="00856D79"/>
    <w:rsid w:val="0086567C"/>
    <w:rsid w:val="008A01F2"/>
    <w:rsid w:val="008A57F6"/>
    <w:rsid w:val="008B00C5"/>
    <w:rsid w:val="008C4BBC"/>
    <w:rsid w:val="008D155D"/>
    <w:rsid w:val="008D2213"/>
    <w:rsid w:val="008D61C7"/>
    <w:rsid w:val="008D75A0"/>
    <w:rsid w:val="008E1468"/>
    <w:rsid w:val="008F4BA6"/>
    <w:rsid w:val="00910224"/>
    <w:rsid w:val="00915FF2"/>
    <w:rsid w:val="00921F2C"/>
    <w:rsid w:val="00921F49"/>
    <w:rsid w:val="00923353"/>
    <w:rsid w:val="009241CE"/>
    <w:rsid w:val="00927EA1"/>
    <w:rsid w:val="00932091"/>
    <w:rsid w:val="00932C45"/>
    <w:rsid w:val="00936DE4"/>
    <w:rsid w:val="00941116"/>
    <w:rsid w:val="00946781"/>
    <w:rsid w:val="0096422F"/>
    <w:rsid w:val="00967810"/>
    <w:rsid w:val="00981B22"/>
    <w:rsid w:val="009963A2"/>
    <w:rsid w:val="009B0941"/>
    <w:rsid w:val="009C7687"/>
    <w:rsid w:val="009D0FCA"/>
    <w:rsid w:val="009E21A1"/>
    <w:rsid w:val="009E70E4"/>
    <w:rsid w:val="009F3F23"/>
    <w:rsid w:val="009F42D6"/>
    <w:rsid w:val="009F70ED"/>
    <w:rsid w:val="00A00BBE"/>
    <w:rsid w:val="00A1021E"/>
    <w:rsid w:val="00A14790"/>
    <w:rsid w:val="00A25B0E"/>
    <w:rsid w:val="00A35CE7"/>
    <w:rsid w:val="00A87846"/>
    <w:rsid w:val="00A87B99"/>
    <w:rsid w:val="00AA00D1"/>
    <w:rsid w:val="00AA101D"/>
    <w:rsid w:val="00AA1994"/>
    <w:rsid w:val="00AB5531"/>
    <w:rsid w:val="00AC17E2"/>
    <w:rsid w:val="00AC5BF2"/>
    <w:rsid w:val="00AD35CE"/>
    <w:rsid w:val="00AE1677"/>
    <w:rsid w:val="00AF09B8"/>
    <w:rsid w:val="00AF7D12"/>
    <w:rsid w:val="00AF7E1F"/>
    <w:rsid w:val="00B00423"/>
    <w:rsid w:val="00B3625E"/>
    <w:rsid w:val="00B73E51"/>
    <w:rsid w:val="00B77549"/>
    <w:rsid w:val="00B93DE4"/>
    <w:rsid w:val="00B959EA"/>
    <w:rsid w:val="00B97947"/>
    <w:rsid w:val="00BA425F"/>
    <w:rsid w:val="00BA431D"/>
    <w:rsid w:val="00BC5551"/>
    <w:rsid w:val="00BD0CA4"/>
    <w:rsid w:val="00BE1496"/>
    <w:rsid w:val="00BE7345"/>
    <w:rsid w:val="00BF00C6"/>
    <w:rsid w:val="00BF1307"/>
    <w:rsid w:val="00BF73D6"/>
    <w:rsid w:val="00C06E67"/>
    <w:rsid w:val="00C2180E"/>
    <w:rsid w:val="00C248E6"/>
    <w:rsid w:val="00C47596"/>
    <w:rsid w:val="00C66434"/>
    <w:rsid w:val="00C8153C"/>
    <w:rsid w:val="00C90E79"/>
    <w:rsid w:val="00C952E5"/>
    <w:rsid w:val="00C965CB"/>
    <w:rsid w:val="00CD06F5"/>
    <w:rsid w:val="00CE0C5B"/>
    <w:rsid w:val="00CE2BFE"/>
    <w:rsid w:val="00CF297A"/>
    <w:rsid w:val="00D5379B"/>
    <w:rsid w:val="00D70D52"/>
    <w:rsid w:val="00D94909"/>
    <w:rsid w:val="00DB3101"/>
    <w:rsid w:val="00DB50A3"/>
    <w:rsid w:val="00DB53CF"/>
    <w:rsid w:val="00DB561F"/>
    <w:rsid w:val="00DC5CEC"/>
    <w:rsid w:val="00DD2992"/>
    <w:rsid w:val="00DE201E"/>
    <w:rsid w:val="00DE31C3"/>
    <w:rsid w:val="00DE3B4C"/>
    <w:rsid w:val="00DE60F0"/>
    <w:rsid w:val="00DF54D2"/>
    <w:rsid w:val="00E1481B"/>
    <w:rsid w:val="00E200FA"/>
    <w:rsid w:val="00E26104"/>
    <w:rsid w:val="00E403F0"/>
    <w:rsid w:val="00E554A1"/>
    <w:rsid w:val="00E91D2B"/>
    <w:rsid w:val="00EA0E57"/>
    <w:rsid w:val="00EA62E6"/>
    <w:rsid w:val="00EB3199"/>
    <w:rsid w:val="00EB4B1A"/>
    <w:rsid w:val="00EC785E"/>
    <w:rsid w:val="00ED54D4"/>
    <w:rsid w:val="00EE28A6"/>
    <w:rsid w:val="00EE3F14"/>
    <w:rsid w:val="00EE6AC6"/>
    <w:rsid w:val="00EE725C"/>
    <w:rsid w:val="00EE79C8"/>
    <w:rsid w:val="00EF013A"/>
    <w:rsid w:val="00EF2A6B"/>
    <w:rsid w:val="00F15DAB"/>
    <w:rsid w:val="00F16B0A"/>
    <w:rsid w:val="00F20880"/>
    <w:rsid w:val="00F509CF"/>
    <w:rsid w:val="00F50B5C"/>
    <w:rsid w:val="00F50E77"/>
    <w:rsid w:val="00F57898"/>
    <w:rsid w:val="00F578F4"/>
    <w:rsid w:val="00F66F6A"/>
    <w:rsid w:val="00F80773"/>
    <w:rsid w:val="00F81524"/>
    <w:rsid w:val="00F87028"/>
    <w:rsid w:val="00F92681"/>
    <w:rsid w:val="00F93E5F"/>
    <w:rsid w:val="00F9773B"/>
    <w:rsid w:val="00FA1CAA"/>
    <w:rsid w:val="00FA2D5D"/>
    <w:rsid w:val="00FC2544"/>
    <w:rsid w:val="00FD6805"/>
    <w:rsid w:val="00FD7C93"/>
    <w:rsid w:val="00FE2261"/>
    <w:rsid w:val="00FE5403"/>
    <w:rsid w:val="00FE6CC8"/>
    <w:rsid w:val="00F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4DE"/>
    <w:pPr>
      <w:tabs>
        <w:tab w:val="left" w:pos="708"/>
      </w:tabs>
    </w:pPr>
    <w:rPr>
      <w:rFonts w:ascii="Calibri" w:hAnsi="Calibri"/>
      <w:sz w:val="22"/>
      <w:szCs w:val="22"/>
    </w:rPr>
  </w:style>
  <w:style w:type="paragraph" w:styleId="1">
    <w:name w:val="heading 1"/>
    <w:basedOn w:val="a0"/>
    <w:next w:val="a0"/>
    <w:link w:val="10"/>
    <w:qFormat/>
    <w:rsid w:val="001419D3"/>
    <w:pPr>
      <w:keepNext/>
      <w:tabs>
        <w:tab w:val="clear" w:pos="709"/>
        <w:tab w:val="num" w:pos="720"/>
      </w:tabs>
      <w:ind w:left="720" w:hanging="720"/>
      <w:jc w:val="center"/>
      <w:outlineLvl w:val="0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uiPriority w:val="20"/>
    <w:qFormat/>
    <w:rsid w:val="001419D3"/>
    <w:rPr>
      <w:rFonts w:ascii="Times New Roman" w:hAnsi="Times New Roman" w:cs="Times New Roman" w:hint="default"/>
      <w:i/>
      <w:iCs/>
    </w:rPr>
  </w:style>
  <w:style w:type="paragraph" w:customStyle="1" w:styleId="a0">
    <w:name w:val="Базовый"/>
    <w:rsid w:val="001419D3"/>
    <w:pPr>
      <w:tabs>
        <w:tab w:val="left" w:pos="709"/>
      </w:tabs>
      <w:suppressAutoHyphens/>
      <w:spacing w:line="100" w:lineRule="atLeast"/>
    </w:pPr>
    <w:rPr>
      <w:rFonts w:ascii="Arial" w:hAnsi="Arial" w:cs="Arial"/>
    </w:rPr>
  </w:style>
  <w:style w:type="paragraph" w:styleId="a5">
    <w:name w:val="List Paragraph"/>
    <w:basedOn w:val="a0"/>
    <w:uiPriority w:val="34"/>
    <w:qFormat/>
    <w:rsid w:val="001419D3"/>
    <w:pPr>
      <w:spacing w:after="200"/>
      <w:ind w:left="720"/>
    </w:pPr>
    <w:rPr>
      <w:sz w:val="28"/>
      <w:szCs w:val="28"/>
    </w:rPr>
  </w:style>
  <w:style w:type="paragraph" w:customStyle="1" w:styleId="consplusnormal">
    <w:name w:val="consplusnormal"/>
    <w:basedOn w:val="a0"/>
    <w:rsid w:val="001419D3"/>
    <w:pPr>
      <w:spacing w:before="280" w:after="280"/>
    </w:pPr>
    <w:rPr>
      <w:lang w:bidi="sa-IN"/>
    </w:rPr>
  </w:style>
  <w:style w:type="character" w:customStyle="1" w:styleId="10">
    <w:name w:val="Заголовок 1 Знак"/>
    <w:basedOn w:val="a1"/>
    <w:link w:val="1"/>
    <w:locked/>
    <w:rsid w:val="001419D3"/>
    <w:rPr>
      <w:rFonts w:ascii="Arial" w:hAnsi="Arial" w:cs="Arial"/>
      <w:sz w:val="28"/>
    </w:rPr>
  </w:style>
  <w:style w:type="character" w:customStyle="1" w:styleId="a6">
    <w:name w:val="Выделение жирным"/>
    <w:basedOn w:val="a1"/>
    <w:rsid w:val="001419D3"/>
    <w:rPr>
      <w:rFonts w:ascii="Times New Roman" w:hAnsi="Times New Roman" w:cs="Times New Roman" w:hint="default"/>
      <w:b/>
      <w:bCs/>
    </w:rPr>
  </w:style>
  <w:style w:type="paragraph" w:styleId="a7">
    <w:name w:val="Body Text"/>
    <w:basedOn w:val="a0"/>
    <w:link w:val="a8"/>
    <w:rsid w:val="001419D3"/>
    <w:pPr>
      <w:spacing w:after="120"/>
    </w:pPr>
  </w:style>
  <w:style w:type="character" w:customStyle="1" w:styleId="a8">
    <w:name w:val="Основной текст Знак"/>
    <w:basedOn w:val="a1"/>
    <w:link w:val="a7"/>
    <w:semiHidden/>
    <w:locked/>
    <w:rsid w:val="001419D3"/>
    <w:rPr>
      <w:rFonts w:ascii="Arial" w:hAnsi="Arial" w:cs="Arial"/>
      <w:lang w:val="ru-RU" w:eastAsia="ru-RU" w:bidi="ar-SA"/>
    </w:rPr>
  </w:style>
  <w:style w:type="paragraph" w:styleId="a9">
    <w:name w:val="Body Text Indent"/>
    <w:basedOn w:val="a0"/>
    <w:link w:val="aa"/>
    <w:rsid w:val="001419D3"/>
    <w:pPr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1"/>
    <w:link w:val="a9"/>
    <w:semiHidden/>
    <w:locked/>
    <w:rsid w:val="001419D3"/>
    <w:rPr>
      <w:sz w:val="24"/>
      <w:szCs w:val="24"/>
      <w:lang w:val="ru-RU" w:eastAsia="ru-RU" w:bidi="ar-SA"/>
    </w:rPr>
  </w:style>
  <w:style w:type="paragraph" w:styleId="ab">
    <w:name w:val="Normal (Web)"/>
    <w:basedOn w:val="a0"/>
    <w:uiPriority w:val="99"/>
    <w:rsid w:val="001419D3"/>
    <w:pPr>
      <w:spacing w:before="280" w:after="280"/>
    </w:pPr>
    <w:rPr>
      <w:lang w:bidi="sa-IN"/>
    </w:rPr>
  </w:style>
  <w:style w:type="character" w:styleId="ac">
    <w:name w:val="Strong"/>
    <w:basedOn w:val="a1"/>
    <w:uiPriority w:val="22"/>
    <w:qFormat/>
    <w:rsid w:val="006D2FBE"/>
    <w:rPr>
      <w:b/>
      <w:bCs/>
    </w:rPr>
  </w:style>
  <w:style w:type="character" w:styleId="ad">
    <w:name w:val="Hyperlink"/>
    <w:basedOn w:val="a1"/>
    <w:uiPriority w:val="99"/>
    <w:unhideWhenUsed/>
    <w:rsid w:val="00B00423"/>
    <w:rPr>
      <w:color w:val="0000FF"/>
      <w:u w:val="single"/>
    </w:rPr>
  </w:style>
  <w:style w:type="paragraph" w:customStyle="1" w:styleId="c3">
    <w:name w:val="c3"/>
    <w:basedOn w:val="a"/>
    <w:rsid w:val="00E403F0"/>
    <w:pPr>
      <w:tabs>
        <w:tab w:val="clear" w:pos="708"/>
      </w:tabs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1"/>
    <w:rsid w:val="00E403F0"/>
  </w:style>
  <w:style w:type="table" w:styleId="ae">
    <w:name w:val="Table Grid"/>
    <w:basedOn w:val="a2"/>
    <w:uiPriority w:val="59"/>
    <w:rsid w:val="008408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Elegant"/>
    <w:basedOn w:val="a2"/>
    <w:rsid w:val="00840883"/>
    <w:pPr>
      <w:tabs>
        <w:tab w:val="left" w:pos="708"/>
      </w:tabs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basedOn w:val="a"/>
    <w:rsid w:val="00B93DE4"/>
    <w:pPr>
      <w:tabs>
        <w:tab w:val="clear" w:pos="708"/>
      </w:tabs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rsid w:val="0035632E"/>
    <w:pPr>
      <w:tabs>
        <w:tab w:val="clear" w:pos="708"/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35632E"/>
    <w:rPr>
      <w:rFonts w:ascii="Calibri" w:hAnsi="Calibri"/>
      <w:sz w:val="22"/>
      <w:szCs w:val="22"/>
    </w:rPr>
  </w:style>
  <w:style w:type="paragraph" w:styleId="af2">
    <w:name w:val="footer"/>
    <w:basedOn w:val="a"/>
    <w:link w:val="af3"/>
    <w:uiPriority w:val="99"/>
    <w:rsid w:val="0035632E"/>
    <w:pPr>
      <w:tabs>
        <w:tab w:val="clear" w:pos="708"/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35632E"/>
    <w:rPr>
      <w:rFonts w:ascii="Calibri" w:hAnsi="Calibri"/>
      <w:sz w:val="22"/>
      <w:szCs w:val="22"/>
    </w:rPr>
  </w:style>
  <w:style w:type="paragraph" w:styleId="af4">
    <w:name w:val="Balloon Text"/>
    <w:basedOn w:val="a"/>
    <w:link w:val="af5"/>
    <w:semiHidden/>
    <w:unhideWhenUsed/>
    <w:rsid w:val="00F509CF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1"/>
    <w:link w:val="af4"/>
    <w:semiHidden/>
    <w:rsid w:val="00F509CF"/>
    <w:rPr>
      <w:rFonts w:ascii="Segoe UI" w:hAnsi="Segoe UI" w:cs="Segoe UI"/>
      <w:sz w:val="18"/>
      <w:szCs w:val="18"/>
    </w:rPr>
  </w:style>
  <w:style w:type="paragraph" w:customStyle="1" w:styleId="Default0">
    <w:name w:val="Default"/>
    <w:rsid w:val="00F509C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f6">
    <w:name w:val="No Spacing"/>
    <w:uiPriority w:val="1"/>
    <w:qFormat/>
    <w:rsid w:val="00293A88"/>
    <w:pPr>
      <w:tabs>
        <w:tab w:val="left" w:pos="708"/>
      </w:tabs>
    </w:pPr>
    <w:rPr>
      <w:rFonts w:ascii="Calibri" w:hAnsi="Calibr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4C3833"/>
    <w:pPr>
      <w:widowControl w:val="0"/>
      <w:tabs>
        <w:tab w:val="clear" w:pos="708"/>
      </w:tabs>
      <w:autoSpaceDE w:val="0"/>
      <w:autoSpaceDN w:val="0"/>
    </w:pPr>
    <w:rPr>
      <w:rFonts w:ascii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4DE"/>
    <w:pPr>
      <w:tabs>
        <w:tab w:val="left" w:pos="708"/>
      </w:tabs>
    </w:pPr>
    <w:rPr>
      <w:rFonts w:ascii="Calibri" w:hAnsi="Calibri"/>
      <w:sz w:val="22"/>
      <w:szCs w:val="22"/>
    </w:rPr>
  </w:style>
  <w:style w:type="paragraph" w:styleId="1">
    <w:name w:val="heading 1"/>
    <w:basedOn w:val="a0"/>
    <w:next w:val="a0"/>
    <w:link w:val="10"/>
    <w:qFormat/>
    <w:rsid w:val="001419D3"/>
    <w:pPr>
      <w:keepNext/>
      <w:tabs>
        <w:tab w:val="clear" w:pos="709"/>
        <w:tab w:val="num" w:pos="720"/>
      </w:tabs>
      <w:ind w:left="720" w:hanging="720"/>
      <w:jc w:val="center"/>
      <w:outlineLvl w:val="0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uiPriority w:val="20"/>
    <w:qFormat/>
    <w:rsid w:val="001419D3"/>
    <w:rPr>
      <w:rFonts w:ascii="Times New Roman" w:hAnsi="Times New Roman" w:cs="Times New Roman" w:hint="default"/>
      <w:i/>
      <w:iCs/>
    </w:rPr>
  </w:style>
  <w:style w:type="paragraph" w:customStyle="1" w:styleId="a0">
    <w:name w:val="Базовый"/>
    <w:rsid w:val="001419D3"/>
    <w:pPr>
      <w:tabs>
        <w:tab w:val="left" w:pos="709"/>
      </w:tabs>
      <w:suppressAutoHyphens/>
      <w:spacing w:line="100" w:lineRule="atLeast"/>
    </w:pPr>
    <w:rPr>
      <w:rFonts w:ascii="Arial" w:hAnsi="Arial" w:cs="Arial"/>
    </w:rPr>
  </w:style>
  <w:style w:type="paragraph" w:styleId="a5">
    <w:name w:val="List Paragraph"/>
    <w:basedOn w:val="a0"/>
    <w:uiPriority w:val="34"/>
    <w:qFormat/>
    <w:rsid w:val="001419D3"/>
    <w:pPr>
      <w:spacing w:after="200"/>
      <w:ind w:left="720"/>
    </w:pPr>
    <w:rPr>
      <w:sz w:val="28"/>
      <w:szCs w:val="28"/>
    </w:rPr>
  </w:style>
  <w:style w:type="paragraph" w:customStyle="1" w:styleId="consplusnormal">
    <w:name w:val="consplusnormal"/>
    <w:basedOn w:val="a0"/>
    <w:rsid w:val="001419D3"/>
    <w:pPr>
      <w:spacing w:before="280" w:after="280"/>
    </w:pPr>
    <w:rPr>
      <w:lang w:bidi="sa-IN"/>
    </w:rPr>
  </w:style>
  <w:style w:type="character" w:customStyle="1" w:styleId="10">
    <w:name w:val="Заголовок 1 Знак"/>
    <w:basedOn w:val="a1"/>
    <w:link w:val="1"/>
    <w:locked/>
    <w:rsid w:val="001419D3"/>
    <w:rPr>
      <w:rFonts w:ascii="Arial" w:hAnsi="Arial" w:cs="Arial"/>
      <w:sz w:val="28"/>
    </w:rPr>
  </w:style>
  <w:style w:type="character" w:customStyle="1" w:styleId="a6">
    <w:name w:val="Выделение жирным"/>
    <w:basedOn w:val="a1"/>
    <w:rsid w:val="001419D3"/>
    <w:rPr>
      <w:rFonts w:ascii="Times New Roman" w:hAnsi="Times New Roman" w:cs="Times New Roman" w:hint="default"/>
      <w:b/>
      <w:bCs/>
    </w:rPr>
  </w:style>
  <w:style w:type="paragraph" w:styleId="a7">
    <w:name w:val="Body Text"/>
    <w:basedOn w:val="a0"/>
    <w:link w:val="a8"/>
    <w:rsid w:val="001419D3"/>
    <w:pPr>
      <w:spacing w:after="120"/>
    </w:pPr>
  </w:style>
  <w:style w:type="character" w:customStyle="1" w:styleId="a8">
    <w:name w:val="Основной текст Знак"/>
    <w:basedOn w:val="a1"/>
    <w:link w:val="a7"/>
    <w:semiHidden/>
    <w:locked/>
    <w:rsid w:val="001419D3"/>
    <w:rPr>
      <w:rFonts w:ascii="Arial" w:hAnsi="Arial" w:cs="Arial"/>
      <w:lang w:val="ru-RU" w:eastAsia="ru-RU" w:bidi="ar-SA"/>
    </w:rPr>
  </w:style>
  <w:style w:type="paragraph" w:styleId="a9">
    <w:name w:val="Body Text Indent"/>
    <w:basedOn w:val="a0"/>
    <w:link w:val="aa"/>
    <w:rsid w:val="001419D3"/>
    <w:pPr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1"/>
    <w:link w:val="a9"/>
    <w:semiHidden/>
    <w:locked/>
    <w:rsid w:val="001419D3"/>
    <w:rPr>
      <w:sz w:val="24"/>
      <w:szCs w:val="24"/>
      <w:lang w:val="ru-RU" w:eastAsia="ru-RU" w:bidi="ar-SA"/>
    </w:rPr>
  </w:style>
  <w:style w:type="paragraph" w:styleId="ab">
    <w:name w:val="Normal (Web)"/>
    <w:basedOn w:val="a0"/>
    <w:uiPriority w:val="99"/>
    <w:rsid w:val="001419D3"/>
    <w:pPr>
      <w:spacing w:before="280" w:after="280"/>
    </w:pPr>
    <w:rPr>
      <w:lang w:bidi="sa-IN"/>
    </w:rPr>
  </w:style>
  <w:style w:type="character" w:styleId="ac">
    <w:name w:val="Strong"/>
    <w:basedOn w:val="a1"/>
    <w:uiPriority w:val="22"/>
    <w:qFormat/>
    <w:rsid w:val="006D2FBE"/>
    <w:rPr>
      <w:b/>
      <w:bCs/>
    </w:rPr>
  </w:style>
  <w:style w:type="character" w:styleId="ad">
    <w:name w:val="Hyperlink"/>
    <w:basedOn w:val="a1"/>
    <w:uiPriority w:val="99"/>
    <w:unhideWhenUsed/>
    <w:rsid w:val="00B00423"/>
    <w:rPr>
      <w:color w:val="0000FF"/>
      <w:u w:val="single"/>
    </w:rPr>
  </w:style>
  <w:style w:type="paragraph" w:customStyle="1" w:styleId="c3">
    <w:name w:val="c3"/>
    <w:basedOn w:val="a"/>
    <w:rsid w:val="00E403F0"/>
    <w:pPr>
      <w:tabs>
        <w:tab w:val="clear" w:pos="708"/>
      </w:tabs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1"/>
    <w:rsid w:val="00E403F0"/>
  </w:style>
  <w:style w:type="table" w:styleId="ae">
    <w:name w:val="Table Grid"/>
    <w:basedOn w:val="a2"/>
    <w:uiPriority w:val="59"/>
    <w:rsid w:val="008408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Elegant"/>
    <w:basedOn w:val="a2"/>
    <w:rsid w:val="00840883"/>
    <w:pPr>
      <w:tabs>
        <w:tab w:val="left" w:pos="708"/>
      </w:tabs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basedOn w:val="a"/>
    <w:rsid w:val="00B93DE4"/>
    <w:pPr>
      <w:tabs>
        <w:tab w:val="clear" w:pos="708"/>
      </w:tabs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rsid w:val="0035632E"/>
    <w:pPr>
      <w:tabs>
        <w:tab w:val="clear" w:pos="708"/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35632E"/>
    <w:rPr>
      <w:rFonts w:ascii="Calibri" w:hAnsi="Calibri"/>
      <w:sz w:val="22"/>
      <w:szCs w:val="22"/>
    </w:rPr>
  </w:style>
  <w:style w:type="paragraph" w:styleId="af2">
    <w:name w:val="footer"/>
    <w:basedOn w:val="a"/>
    <w:link w:val="af3"/>
    <w:uiPriority w:val="99"/>
    <w:rsid w:val="0035632E"/>
    <w:pPr>
      <w:tabs>
        <w:tab w:val="clear" w:pos="708"/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35632E"/>
    <w:rPr>
      <w:rFonts w:ascii="Calibri" w:hAnsi="Calibri"/>
      <w:sz w:val="22"/>
      <w:szCs w:val="22"/>
    </w:rPr>
  </w:style>
  <w:style w:type="paragraph" w:styleId="af4">
    <w:name w:val="Balloon Text"/>
    <w:basedOn w:val="a"/>
    <w:link w:val="af5"/>
    <w:semiHidden/>
    <w:unhideWhenUsed/>
    <w:rsid w:val="00F509CF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1"/>
    <w:link w:val="af4"/>
    <w:semiHidden/>
    <w:rsid w:val="00F509CF"/>
    <w:rPr>
      <w:rFonts w:ascii="Segoe UI" w:hAnsi="Segoe UI" w:cs="Segoe UI"/>
      <w:sz w:val="18"/>
      <w:szCs w:val="18"/>
    </w:rPr>
  </w:style>
  <w:style w:type="paragraph" w:customStyle="1" w:styleId="Default0">
    <w:name w:val="Default"/>
    <w:rsid w:val="00F509C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f6">
    <w:name w:val="No Spacing"/>
    <w:uiPriority w:val="1"/>
    <w:qFormat/>
    <w:rsid w:val="00293A88"/>
    <w:pPr>
      <w:tabs>
        <w:tab w:val="left" w:pos="708"/>
      </w:tabs>
    </w:pPr>
    <w:rPr>
      <w:rFonts w:ascii="Calibri" w:hAnsi="Calibr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4C3833"/>
    <w:pPr>
      <w:widowControl w:val="0"/>
      <w:tabs>
        <w:tab w:val="clear" w:pos="708"/>
      </w:tabs>
      <w:autoSpaceDE w:val="0"/>
      <w:autoSpaceDN w:val="0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3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diagramData" Target="diagrams/data2.xml"/><Relationship Id="rId23" Type="http://schemas.openxmlformats.org/officeDocument/2006/relationships/fontTable" Target="fontTable.xm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microsoft.com/office/2007/relationships/diagramDrawing" Target="diagrams/drawing1.xml"/><Relationship Id="rId22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0981440-50F2-415A-8A05-A5EB3F1C7BE1}" type="doc">
      <dgm:prSet loTypeId="urn:microsoft.com/office/officeart/2005/8/layout/radial5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2BE1C04-E17A-4839-B588-E551F886402A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8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Речевое развитие</a:t>
          </a:r>
        </a:p>
      </dgm:t>
    </dgm:pt>
    <dgm:pt modelId="{15E5E2BC-6553-4077-AC91-28B2DE19E3E7}" type="parTrans" cxnId="{C7A44EA3-5670-4E70-AAE8-BD8AA2411319}">
      <dgm:prSet/>
      <dgm:spPr/>
      <dgm:t>
        <a:bodyPr/>
        <a:lstStyle/>
        <a:p>
          <a:endParaRPr lang="ru-RU"/>
        </a:p>
      </dgm:t>
    </dgm:pt>
    <dgm:pt modelId="{CB7F1700-75B5-4D65-86DB-F92C391BB4BC}" type="sibTrans" cxnId="{C7A44EA3-5670-4E70-AAE8-BD8AA2411319}">
      <dgm:prSet/>
      <dgm:spPr/>
      <dgm:t>
        <a:bodyPr/>
        <a:lstStyle/>
        <a:p>
          <a:endParaRPr lang="ru-RU"/>
        </a:p>
      </dgm:t>
    </dgm:pt>
    <dgm:pt modelId="{5D51AABE-0E43-415F-A36F-AF7D5918BC7A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самостоятельная ролевая деятельность</a:t>
          </a:r>
        </a:p>
      </dgm:t>
    </dgm:pt>
    <dgm:pt modelId="{A417FAC9-CC86-4068-AC0A-23E9F5060290}" type="parTrans" cxnId="{E8674C16-8683-44E8-B9F3-0CA6860241EB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D3501F86-46DB-4EAF-8097-EA93EC942DA4}" type="sibTrans" cxnId="{E8674C16-8683-44E8-B9F3-0CA6860241EB}">
      <dgm:prSet/>
      <dgm:spPr/>
      <dgm:t>
        <a:bodyPr/>
        <a:lstStyle/>
        <a:p>
          <a:endParaRPr lang="ru-RU"/>
        </a:p>
      </dgm:t>
    </dgm:pt>
    <dgm:pt modelId="{C8137629-9210-4DC0-9701-D3BE31462C94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игры                           на развитие речевой активности</a:t>
          </a:r>
        </a:p>
      </dgm:t>
    </dgm:pt>
    <dgm:pt modelId="{92630CC7-541B-411A-8F18-C9B521DB2287}" type="parTrans" cxnId="{7919DAB6-50A3-485C-9BE1-ADCC71B59C9D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AAA57849-856D-4602-A48A-93F3F77D1DFF}" type="sibTrans" cxnId="{7919DAB6-50A3-485C-9BE1-ADCC71B59C9D}">
      <dgm:prSet/>
      <dgm:spPr/>
      <dgm:t>
        <a:bodyPr/>
        <a:lstStyle/>
        <a:p>
          <a:endParaRPr lang="ru-RU"/>
        </a:p>
      </dgm:t>
    </dgm:pt>
    <dgm:pt modelId="{8B24F652-98EA-40A7-9611-9001D9972ED5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чтение художественной литературы</a:t>
          </a:r>
        </a:p>
      </dgm:t>
    </dgm:pt>
    <dgm:pt modelId="{7EE6DEE6-E43E-4B07-A0E5-6D9B1FD61D87}" type="parTrans" cxnId="{23C7EED1-A6C9-4435-AAE0-D40EF18CB8AD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AB01988D-5FE6-4C2F-A0DD-B4E6921AA2E8}" type="sibTrans" cxnId="{23C7EED1-A6C9-4435-AAE0-D40EF18CB8AD}">
      <dgm:prSet/>
      <dgm:spPr/>
      <dgm:t>
        <a:bodyPr/>
        <a:lstStyle/>
        <a:p>
          <a:endParaRPr lang="ru-RU"/>
        </a:p>
      </dgm:t>
    </dgm:pt>
    <dgm:pt modelId="{1AE5B1AF-48BA-41CF-8F64-51AB029C9517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культурно-досуговая деятельность</a:t>
          </a:r>
        </a:p>
      </dgm:t>
    </dgm:pt>
    <dgm:pt modelId="{806B4F82-A6B6-4EE3-B499-CEFF60FCBE8F}" type="parTrans" cxnId="{BC73081C-34F5-420B-8F66-47DF42962170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951CAFAF-2CFD-4C29-932A-FFF80D9C0D94}" type="sibTrans" cxnId="{BC73081C-34F5-420B-8F66-47DF42962170}">
      <dgm:prSet/>
      <dgm:spPr/>
      <dgm:t>
        <a:bodyPr/>
        <a:lstStyle/>
        <a:p>
          <a:endParaRPr lang="ru-RU"/>
        </a:p>
      </dgm:t>
    </dgm:pt>
    <dgm:pt modelId="{7397A0AD-219B-4D98-A544-61212F3C42D6}">
      <dgm:prSet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непосредственно образовательная деятельность</a:t>
          </a:r>
        </a:p>
      </dgm:t>
    </dgm:pt>
    <dgm:pt modelId="{808FD5B6-91EA-4D50-A517-0051659F18CA}" type="parTrans" cxnId="{36F00AF9-A720-41E7-A305-A18A41269109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49D09FBC-9305-4C4F-9DC1-68A13B101F3C}" type="sibTrans" cxnId="{36F00AF9-A720-41E7-A305-A18A41269109}">
      <dgm:prSet/>
      <dgm:spPr/>
      <dgm:t>
        <a:bodyPr/>
        <a:lstStyle/>
        <a:p>
          <a:endParaRPr lang="ru-RU"/>
        </a:p>
      </dgm:t>
    </dgm:pt>
    <dgm:pt modelId="{E370E9CE-D20D-49F4-99E1-EC95FE3A8A17}">
      <dgm:prSet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индивидуальная работа с детьми</a:t>
          </a:r>
        </a:p>
      </dgm:t>
    </dgm:pt>
    <dgm:pt modelId="{F520348D-FC59-427D-AB9C-8269F8284F12}" type="parTrans" cxnId="{9670BD36-4A5E-47EB-BE7E-21670ED3F721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1CEF1FF8-E277-4796-ABB5-A5E0348093CA}" type="sibTrans" cxnId="{9670BD36-4A5E-47EB-BE7E-21670ED3F721}">
      <dgm:prSet/>
      <dgm:spPr/>
      <dgm:t>
        <a:bodyPr/>
        <a:lstStyle/>
        <a:p>
          <a:endParaRPr lang="ru-RU"/>
        </a:p>
      </dgm:t>
    </dgm:pt>
    <dgm:pt modelId="{28BEEAC6-61D7-441F-BAB0-ACD168591F93}">
      <dgm:prSet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организация речевого общения</a:t>
          </a:r>
        </a:p>
      </dgm:t>
    </dgm:pt>
    <dgm:pt modelId="{5C752F54-D7C5-476B-8A92-AFB1867D96E7}" type="parTrans" cxnId="{1BBCE7F3-0D08-4814-B16F-10390784B49F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9BC32F5E-2AD2-4889-A5EF-7CB6462893B2}" type="sibTrans" cxnId="{1BBCE7F3-0D08-4814-B16F-10390784B49F}">
      <dgm:prSet/>
      <dgm:spPr/>
      <dgm:t>
        <a:bodyPr/>
        <a:lstStyle/>
        <a:p>
          <a:endParaRPr lang="ru-RU"/>
        </a:p>
      </dgm:t>
    </dgm:pt>
    <dgm:pt modelId="{F7B43393-B119-4AD4-9DDD-F1B56FF0F852}" type="pres">
      <dgm:prSet presAssocID="{30981440-50F2-415A-8A05-A5EB3F1C7BE1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C262B55-D8AF-414D-B928-D4B95297B8C0}" type="pres">
      <dgm:prSet presAssocID="{F2BE1C04-E17A-4839-B588-E551F886402A}" presName="centerShape" presStyleLbl="node0" presStyleIdx="0" presStyleCnt="1" custScaleX="129309" custScaleY="121574"/>
      <dgm:spPr/>
      <dgm:t>
        <a:bodyPr/>
        <a:lstStyle/>
        <a:p>
          <a:endParaRPr lang="ru-RU"/>
        </a:p>
      </dgm:t>
    </dgm:pt>
    <dgm:pt modelId="{C1A1CF96-257A-4EAE-8064-55FE929CBCD1}" type="pres">
      <dgm:prSet presAssocID="{A417FAC9-CC86-4068-AC0A-23E9F5060290}" presName="parTrans" presStyleLbl="sibTrans2D1" presStyleIdx="0" presStyleCnt="7" custScaleX="179971" custScaleY="44755"/>
      <dgm:spPr/>
      <dgm:t>
        <a:bodyPr/>
        <a:lstStyle/>
        <a:p>
          <a:endParaRPr lang="ru-RU"/>
        </a:p>
      </dgm:t>
    </dgm:pt>
    <dgm:pt modelId="{B265D4D3-3DFE-4E58-9617-52BE71942D67}" type="pres">
      <dgm:prSet presAssocID="{A417FAC9-CC86-4068-AC0A-23E9F5060290}" presName="connectorText" presStyleLbl="sibTrans2D1" presStyleIdx="0" presStyleCnt="7"/>
      <dgm:spPr/>
      <dgm:t>
        <a:bodyPr/>
        <a:lstStyle/>
        <a:p>
          <a:endParaRPr lang="ru-RU"/>
        </a:p>
      </dgm:t>
    </dgm:pt>
    <dgm:pt modelId="{584C1C46-46E7-45C7-8689-85D2C4B212B7}" type="pres">
      <dgm:prSet presAssocID="{5D51AABE-0E43-415F-A36F-AF7D5918BC7A}" presName="node" presStyleLbl="node1" presStyleIdx="0" presStyleCnt="7" custScaleX="1425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748DF96-B7B2-4B0A-AFB2-3F050DAA8AC3}" type="pres">
      <dgm:prSet presAssocID="{808FD5B6-91EA-4D50-A517-0051659F18CA}" presName="parTrans" presStyleLbl="sibTrans2D1" presStyleIdx="1" presStyleCnt="7" custScaleX="176741" custScaleY="44493"/>
      <dgm:spPr/>
      <dgm:t>
        <a:bodyPr/>
        <a:lstStyle/>
        <a:p>
          <a:endParaRPr lang="ru-RU"/>
        </a:p>
      </dgm:t>
    </dgm:pt>
    <dgm:pt modelId="{1873D702-8D8A-41AE-9E74-29C6E7021123}" type="pres">
      <dgm:prSet presAssocID="{808FD5B6-91EA-4D50-A517-0051659F18CA}" presName="connectorText" presStyleLbl="sibTrans2D1" presStyleIdx="1" presStyleCnt="7"/>
      <dgm:spPr/>
      <dgm:t>
        <a:bodyPr/>
        <a:lstStyle/>
        <a:p>
          <a:endParaRPr lang="ru-RU"/>
        </a:p>
      </dgm:t>
    </dgm:pt>
    <dgm:pt modelId="{6A98198D-6003-4FBA-BE70-248CC87756D6}" type="pres">
      <dgm:prSet presAssocID="{7397A0AD-219B-4D98-A544-61212F3C42D6}" presName="node" presStyleLbl="node1" presStyleIdx="1" presStyleCnt="7" custScaleX="144385" custRadScaleRad="100751" custRadScaleInc="832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E91BE2C-FA8F-4F68-9913-45FC9B086D7A}" type="pres">
      <dgm:prSet presAssocID="{F520348D-FC59-427D-AB9C-8269F8284F12}" presName="parTrans" presStyleLbl="sibTrans2D1" presStyleIdx="2" presStyleCnt="7" custScaleX="170329" custScaleY="45505" custLinFactNeighborX="7100" custLinFactNeighborY="1249"/>
      <dgm:spPr/>
      <dgm:t>
        <a:bodyPr/>
        <a:lstStyle/>
        <a:p>
          <a:endParaRPr lang="ru-RU"/>
        </a:p>
      </dgm:t>
    </dgm:pt>
    <dgm:pt modelId="{83AC356B-67F8-41FD-8056-6E832A893855}" type="pres">
      <dgm:prSet presAssocID="{F520348D-FC59-427D-AB9C-8269F8284F12}" presName="connectorText" presStyleLbl="sibTrans2D1" presStyleIdx="2" presStyleCnt="7"/>
      <dgm:spPr/>
      <dgm:t>
        <a:bodyPr/>
        <a:lstStyle/>
        <a:p>
          <a:endParaRPr lang="ru-RU"/>
        </a:p>
      </dgm:t>
    </dgm:pt>
    <dgm:pt modelId="{8133AD45-6A79-406D-9EF6-48659FDB593C}" type="pres">
      <dgm:prSet presAssocID="{E370E9CE-D20D-49F4-99E1-EC95FE3A8A17}" presName="node" presStyleLbl="node1" presStyleIdx="2" presStyleCnt="7" custScaleX="137524" custRadScaleRad="107863" custRadScaleInc="-2607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BD4321C-92D1-4A27-8A63-57B9D65125E6}" type="pres">
      <dgm:prSet presAssocID="{5C752F54-D7C5-476B-8A92-AFB1867D96E7}" presName="parTrans" presStyleLbl="sibTrans2D1" presStyleIdx="3" presStyleCnt="7" custScaleX="180421" custScaleY="46058"/>
      <dgm:spPr/>
      <dgm:t>
        <a:bodyPr/>
        <a:lstStyle/>
        <a:p>
          <a:endParaRPr lang="ru-RU"/>
        </a:p>
      </dgm:t>
    </dgm:pt>
    <dgm:pt modelId="{AA865425-FB9D-4D90-8CAA-D93DACBE47B6}" type="pres">
      <dgm:prSet presAssocID="{5C752F54-D7C5-476B-8A92-AFB1867D96E7}" presName="connectorText" presStyleLbl="sibTrans2D1" presStyleIdx="3" presStyleCnt="7"/>
      <dgm:spPr/>
      <dgm:t>
        <a:bodyPr/>
        <a:lstStyle/>
        <a:p>
          <a:endParaRPr lang="ru-RU"/>
        </a:p>
      </dgm:t>
    </dgm:pt>
    <dgm:pt modelId="{98256E49-673D-4E0B-87FD-69649991C1C0}" type="pres">
      <dgm:prSet presAssocID="{28BEEAC6-61D7-441F-BAB0-ACD168591F93}" presName="node" presStyleLbl="node1" presStyleIdx="3" presStyleCnt="7" custScaleX="139547" custRadScaleRad="105864" custRadScaleInc="-2100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45057EB-F0E6-422E-8CD4-C16973F2A6BD}" type="pres">
      <dgm:prSet presAssocID="{92630CC7-541B-411A-8F18-C9B521DB2287}" presName="parTrans" presStyleLbl="sibTrans2D1" presStyleIdx="4" presStyleCnt="7" custScaleX="183800" custScaleY="49239"/>
      <dgm:spPr/>
      <dgm:t>
        <a:bodyPr/>
        <a:lstStyle/>
        <a:p>
          <a:endParaRPr lang="ru-RU"/>
        </a:p>
      </dgm:t>
    </dgm:pt>
    <dgm:pt modelId="{F1B3B655-DC37-4D16-B6A0-0BD0C3FCCB3C}" type="pres">
      <dgm:prSet presAssocID="{92630CC7-541B-411A-8F18-C9B521DB2287}" presName="connectorText" presStyleLbl="sibTrans2D1" presStyleIdx="4" presStyleCnt="7"/>
      <dgm:spPr/>
      <dgm:t>
        <a:bodyPr/>
        <a:lstStyle/>
        <a:p>
          <a:endParaRPr lang="ru-RU"/>
        </a:p>
      </dgm:t>
    </dgm:pt>
    <dgm:pt modelId="{EAC38245-228E-4C3F-96B2-3635CB0E4BDF}" type="pres">
      <dgm:prSet presAssocID="{C8137629-9210-4DC0-9701-D3BE31462C94}" presName="node" presStyleLbl="node1" presStyleIdx="4" presStyleCnt="7" custScaleX="143261" custRadScaleRad="102462" custRadScaleInc="966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D105A40-FE42-4001-9716-673DCAFE562D}" type="pres">
      <dgm:prSet presAssocID="{7EE6DEE6-E43E-4B07-A0E5-6D9B1FD61D87}" presName="parTrans" presStyleLbl="sibTrans2D1" presStyleIdx="5" presStyleCnt="7" custScaleX="175225" custScaleY="44335"/>
      <dgm:spPr/>
      <dgm:t>
        <a:bodyPr/>
        <a:lstStyle/>
        <a:p>
          <a:endParaRPr lang="ru-RU"/>
        </a:p>
      </dgm:t>
    </dgm:pt>
    <dgm:pt modelId="{360C21E4-9B02-4CE3-9D73-452DDC1C3EB0}" type="pres">
      <dgm:prSet presAssocID="{7EE6DEE6-E43E-4B07-A0E5-6D9B1FD61D87}" presName="connectorText" presStyleLbl="sibTrans2D1" presStyleIdx="5" presStyleCnt="7"/>
      <dgm:spPr/>
      <dgm:t>
        <a:bodyPr/>
        <a:lstStyle/>
        <a:p>
          <a:endParaRPr lang="ru-RU"/>
        </a:p>
      </dgm:t>
    </dgm:pt>
    <dgm:pt modelId="{75BF5B0A-0A6D-41F6-8E88-88D2B9DADCFE}" type="pres">
      <dgm:prSet presAssocID="{8B24F652-98EA-40A7-9611-9001D9972ED5}" presName="node" presStyleLbl="node1" presStyleIdx="5" presStyleCnt="7" custScaleX="142846" custRadScaleRad="106512" custRadScaleInc="1714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022397C-233E-4C4B-9AAB-A59BABCD1463}" type="pres">
      <dgm:prSet presAssocID="{806B4F82-A6B6-4EE3-B499-CEFF60FCBE8F}" presName="parTrans" presStyleLbl="sibTrans2D1" presStyleIdx="6" presStyleCnt="7" custScaleX="176813" custScaleY="48867"/>
      <dgm:spPr/>
      <dgm:t>
        <a:bodyPr/>
        <a:lstStyle/>
        <a:p>
          <a:endParaRPr lang="ru-RU"/>
        </a:p>
      </dgm:t>
    </dgm:pt>
    <dgm:pt modelId="{ECF6E3DF-4BDF-495F-8E58-9437E0D17C88}" type="pres">
      <dgm:prSet presAssocID="{806B4F82-A6B6-4EE3-B499-CEFF60FCBE8F}" presName="connectorText" presStyleLbl="sibTrans2D1" presStyleIdx="6" presStyleCnt="7"/>
      <dgm:spPr/>
      <dgm:t>
        <a:bodyPr/>
        <a:lstStyle/>
        <a:p>
          <a:endParaRPr lang="ru-RU"/>
        </a:p>
      </dgm:t>
    </dgm:pt>
    <dgm:pt modelId="{D52EAF54-3AE7-484F-AD6A-8550BE0DF345}" type="pres">
      <dgm:prSet presAssocID="{1AE5B1AF-48BA-41CF-8F64-51AB029C9517}" presName="node" presStyleLbl="node1" presStyleIdx="6" presStyleCnt="7" custScaleX="131893" custRadScaleRad="109340" custRadScaleInc="-1733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7A44EA3-5670-4E70-AAE8-BD8AA2411319}" srcId="{30981440-50F2-415A-8A05-A5EB3F1C7BE1}" destId="{F2BE1C04-E17A-4839-B588-E551F886402A}" srcOrd="0" destOrd="0" parTransId="{15E5E2BC-6553-4077-AC91-28B2DE19E3E7}" sibTransId="{CB7F1700-75B5-4D65-86DB-F92C391BB4BC}"/>
    <dgm:cxn modelId="{6EDFB47E-0FFD-4290-B6AC-AF97B791F1CA}" type="presOf" srcId="{30981440-50F2-415A-8A05-A5EB3F1C7BE1}" destId="{F7B43393-B119-4AD4-9DDD-F1B56FF0F852}" srcOrd="0" destOrd="0" presId="urn:microsoft.com/office/officeart/2005/8/layout/radial5"/>
    <dgm:cxn modelId="{23C7EED1-A6C9-4435-AAE0-D40EF18CB8AD}" srcId="{F2BE1C04-E17A-4839-B588-E551F886402A}" destId="{8B24F652-98EA-40A7-9611-9001D9972ED5}" srcOrd="5" destOrd="0" parTransId="{7EE6DEE6-E43E-4B07-A0E5-6D9B1FD61D87}" sibTransId="{AB01988D-5FE6-4C2F-A0DD-B4E6921AA2E8}"/>
    <dgm:cxn modelId="{E8674C16-8683-44E8-B9F3-0CA6860241EB}" srcId="{F2BE1C04-E17A-4839-B588-E551F886402A}" destId="{5D51AABE-0E43-415F-A36F-AF7D5918BC7A}" srcOrd="0" destOrd="0" parTransId="{A417FAC9-CC86-4068-AC0A-23E9F5060290}" sibTransId="{D3501F86-46DB-4EAF-8097-EA93EC942DA4}"/>
    <dgm:cxn modelId="{33331693-B0DF-4C95-9DEE-B6516B020EB1}" type="presOf" srcId="{5C752F54-D7C5-476B-8A92-AFB1867D96E7}" destId="{9BD4321C-92D1-4A27-8A63-57B9D65125E6}" srcOrd="0" destOrd="0" presId="urn:microsoft.com/office/officeart/2005/8/layout/radial5"/>
    <dgm:cxn modelId="{D80179B0-3E91-4045-874A-AADEF31EB2C3}" type="presOf" srcId="{F2BE1C04-E17A-4839-B588-E551F886402A}" destId="{6C262B55-D8AF-414D-B928-D4B95297B8C0}" srcOrd="0" destOrd="0" presId="urn:microsoft.com/office/officeart/2005/8/layout/radial5"/>
    <dgm:cxn modelId="{1BBCE7F3-0D08-4814-B16F-10390784B49F}" srcId="{F2BE1C04-E17A-4839-B588-E551F886402A}" destId="{28BEEAC6-61D7-441F-BAB0-ACD168591F93}" srcOrd="3" destOrd="0" parTransId="{5C752F54-D7C5-476B-8A92-AFB1867D96E7}" sibTransId="{9BC32F5E-2AD2-4889-A5EF-7CB6462893B2}"/>
    <dgm:cxn modelId="{FB2418E7-4DEE-497C-88EC-CA7DC3A81ECE}" type="presOf" srcId="{92630CC7-541B-411A-8F18-C9B521DB2287}" destId="{F45057EB-F0E6-422E-8CD4-C16973F2A6BD}" srcOrd="0" destOrd="0" presId="urn:microsoft.com/office/officeart/2005/8/layout/radial5"/>
    <dgm:cxn modelId="{1D01D958-2E3B-4A28-B177-48FBCCAE6DB0}" type="presOf" srcId="{806B4F82-A6B6-4EE3-B499-CEFF60FCBE8F}" destId="{ECF6E3DF-4BDF-495F-8E58-9437E0D17C88}" srcOrd="1" destOrd="0" presId="urn:microsoft.com/office/officeart/2005/8/layout/radial5"/>
    <dgm:cxn modelId="{C4D0BA3E-35A2-4A58-835D-CEB0132A82EE}" type="presOf" srcId="{7EE6DEE6-E43E-4B07-A0E5-6D9B1FD61D87}" destId="{360C21E4-9B02-4CE3-9D73-452DDC1C3EB0}" srcOrd="1" destOrd="0" presId="urn:microsoft.com/office/officeart/2005/8/layout/radial5"/>
    <dgm:cxn modelId="{7919DAB6-50A3-485C-9BE1-ADCC71B59C9D}" srcId="{F2BE1C04-E17A-4839-B588-E551F886402A}" destId="{C8137629-9210-4DC0-9701-D3BE31462C94}" srcOrd="4" destOrd="0" parTransId="{92630CC7-541B-411A-8F18-C9B521DB2287}" sibTransId="{AAA57849-856D-4602-A48A-93F3F77D1DFF}"/>
    <dgm:cxn modelId="{9670BD36-4A5E-47EB-BE7E-21670ED3F721}" srcId="{F2BE1C04-E17A-4839-B588-E551F886402A}" destId="{E370E9CE-D20D-49F4-99E1-EC95FE3A8A17}" srcOrd="2" destOrd="0" parTransId="{F520348D-FC59-427D-AB9C-8269F8284F12}" sibTransId="{1CEF1FF8-E277-4796-ABB5-A5E0348093CA}"/>
    <dgm:cxn modelId="{61172A3D-3595-489E-8AC9-2A7680DE6A49}" type="presOf" srcId="{C8137629-9210-4DC0-9701-D3BE31462C94}" destId="{EAC38245-228E-4C3F-96B2-3635CB0E4BDF}" srcOrd="0" destOrd="0" presId="urn:microsoft.com/office/officeart/2005/8/layout/radial5"/>
    <dgm:cxn modelId="{CA83CF74-CB03-49BA-A2B8-6FC894B1282F}" type="presOf" srcId="{A417FAC9-CC86-4068-AC0A-23E9F5060290}" destId="{C1A1CF96-257A-4EAE-8064-55FE929CBCD1}" srcOrd="0" destOrd="0" presId="urn:microsoft.com/office/officeart/2005/8/layout/radial5"/>
    <dgm:cxn modelId="{621BA021-F818-49AA-9006-1D86007BDA37}" type="presOf" srcId="{5C752F54-D7C5-476B-8A92-AFB1867D96E7}" destId="{AA865425-FB9D-4D90-8CAA-D93DACBE47B6}" srcOrd="1" destOrd="0" presId="urn:microsoft.com/office/officeart/2005/8/layout/radial5"/>
    <dgm:cxn modelId="{D9133871-250E-480A-87B8-BA2D72D25272}" type="presOf" srcId="{8B24F652-98EA-40A7-9611-9001D9972ED5}" destId="{75BF5B0A-0A6D-41F6-8E88-88D2B9DADCFE}" srcOrd="0" destOrd="0" presId="urn:microsoft.com/office/officeart/2005/8/layout/radial5"/>
    <dgm:cxn modelId="{9F3B45F5-BF0C-4401-A55D-8198FA3822BC}" type="presOf" srcId="{A417FAC9-CC86-4068-AC0A-23E9F5060290}" destId="{B265D4D3-3DFE-4E58-9617-52BE71942D67}" srcOrd="1" destOrd="0" presId="urn:microsoft.com/office/officeart/2005/8/layout/radial5"/>
    <dgm:cxn modelId="{D89F89F7-54FE-4136-A5BB-3A316219C7E6}" type="presOf" srcId="{5D51AABE-0E43-415F-A36F-AF7D5918BC7A}" destId="{584C1C46-46E7-45C7-8689-85D2C4B212B7}" srcOrd="0" destOrd="0" presId="urn:microsoft.com/office/officeart/2005/8/layout/radial5"/>
    <dgm:cxn modelId="{D5AEF6A2-8450-466A-A01D-A3901FF343D1}" type="presOf" srcId="{28BEEAC6-61D7-441F-BAB0-ACD168591F93}" destId="{98256E49-673D-4E0B-87FD-69649991C1C0}" srcOrd="0" destOrd="0" presId="urn:microsoft.com/office/officeart/2005/8/layout/radial5"/>
    <dgm:cxn modelId="{FED7E1C6-A488-46FA-AD4D-29A17503F5D1}" type="presOf" srcId="{808FD5B6-91EA-4D50-A517-0051659F18CA}" destId="{1873D702-8D8A-41AE-9E74-29C6E7021123}" srcOrd="1" destOrd="0" presId="urn:microsoft.com/office/officeart/2005/8/layout/radial5"/>
    <dgm:cxn modelId="{A485BC9C-6EFB-499E-A3DC-226B5FA8F99A}" type="presOf" srcId="{808FD5B6-91EA-4D50-A517-0051659F18CA}" destId="{7748DF96-B7B2-4B0A-AFB2-3F050DAA8AC3}" srcOrd="0" destOrd="0" presId="urn:microsoft.com/office/officeart/2005/8/layout/radial5"/>
    <dgm:cxn modelId="{3AE50100-9BC0-4181-BF31-18840ED6ABA0}" type="presOf" srcId="{806B4F82-A6B6-4EE3-B499-CEFF60FCBE8F}" destId="{2022397C-233E-4C4B-9AAB-A59BABCD1463}" srcOrd="0" destOrd="0" presId="urn:microsoft.com/office/officeart/2005/8/layout/radial5"/>
    <dgm:cxn modelId="{BC73081C-34F5-420B-8F66-47DF42962170}" srcId="{F2BE1C04-E17A-4839-B588-E551F886402A}" destId="{1AE5B1AF-48BA-41CF-8F64-51AB029C9517}" srcOrd="6" destOrd="0" parTransId="{806B4F82-A6B6-4EE3-B499-CEFF60FCBE8F}" sibTransId="{951CAFAF-2CFD-4C29-932A-FFF80D9C0D94}"/>
    <dgm:cxn modelId="{4F3B64DB-AB6C-4893-98BD-664A64F6645B}" type="presOf" srcId="{E370E9CE-D20D-49F4-99E1-EC95FE3A8A17}" destId="{8133AD45-6A79-406D-9EF6-48659FDB593C}" srcOrd="0" destOrd="0" presId="urn:microsoft.com/office/officeart/2005/8/layout/radial5"/>
    <dgm:cxn modelId="{DAD6AD38-A47C-4DE2-BDED-967B1F548AD1}" type="presOf" srcId="{7EE6DEE6-E43E-4B07-A0E5-6D9B1FD61D87}" destId="{4D105A40-FE42-4001-9716-673DCAFE562D}" srcOrd="0" destOrd="0" presId="urn:microsoft.com/office/officeart/2005/8/layout/radial5"/>
    <dgm:cxn modelId="{36F00AF9-A720-41E7-A305-A18A41269109}" srcId="{F2BE1C04-E17A-4839-B588-E551F886402A}" destId="{7397A0AD-219B-4D98-A544-61212F3C42D6}" srcOrd="1" destOrd="0" parTransId="{808FD5B6-91EA-4D50-A517-0051659F18CA}" sibTransId="{49D09FBC-9305-4C4F-9DC1-68A13B101F3C}"/>
    <dgm:cxn modelId="{151F4FB6-D088-4E5E-B58E-EFB5A751A7E8}" type="presOf" srcId="{F520348D-FC59-427D-AB9C-8269F8284F12}" destId="{5E91BE2C-FA8F-4F68-9913-45FC9B086D7A}" srcOrd="0" destOrd="0" presId="urn:microsoft.com/office/officeart/2005/8/layout/radial5"/>
    <dgm:cxn modelId="{1EB1A899-1ECE-49AC-877F-C2B64DB58AB1}" type="presOf" srcId="{F520348D-FC59-427D-AB9C-8269F8284F12}" destId="{83AC356B-67F8-41FD-8056-6E832A893855}" srcOrd="1" destOrd="0" presId="urn:microsoft.com/office/officeart/2005/8/layout/radial5"/>
    <dgm:cxn modelId="{09A73CDF-3397-4745-856C-1BDB7D86C6BD}" type="presOf" srcId="{92630CC7-541B-411A-8F18-C9B521DB2287}" destId="{F1B3B655-DC37-4D16-B6A0-0BD0C3FCCB3C}" srcOrd="1" destOrd="0" presId="urn:microsoft.com/office/officeart/2005/8/layout/radial5"/>
    <dgm:cxn modelId="{3AF14FF7-4FD5-4C05-A348-C3487E2DEFC1}" type="presOf" srcId="{7397A0AD-219B-4D98-A544-61212F3C42D6}" destId="{6A98198D-6003-4FBA-BE70-248CC87756D6}" srcOrd="0" destOrd="0" presId="urn:microsoft.com/office/officeart/2005/8/layout/radial5"/>
    <dgm:cxn modelId="{5E3F04D7-1646-4871-8C7D-19BDAB7C5C67}" type="presOf" srcId="{1AE5B1AF-48BA-41CF-8F64-51AB029C9517}" destId="{D52EAF54-3AE7-484F-AD6A-8550BE0DF345}" srcOrd="0" destOrd="0" presId="urn:microsoft.com/office/officeart/2005/8/layout/radial5"/>
    <dgm:cxn modelId="{1C98C271-E429-46B2-874D-CD878179915B}" type="presParOf" srcId="{F7B43393-B119-4AD4-9DDD-F1B56FF0F852}" destId="{6C262B55-D8AF-414D-B928-D4B95297B8C0}" srcOrd="0" destOrd="0" presId="urn:microsoft.com/office/officeart/2005/8/layout/radial5"/>
    <dgm:cxn modelId="{C040E869-14C0-4E60-91A8-03084A63DB24}" type="presParOf" srcId="{F7B43393-B119-4AD4-9DDD-F1B56FF0F852}" destId="{C1A1CF96-257A-4EAE-8064-55FE929CBCD1}" srcOrd="1" destOrd="0" presId="urn:microsoft.com/office/officeart/2005/8/layout/radial5"/>
    <dgm:cxn modelId="{2F13F796-D6A0-4952-A30F-6B4D60758D82}" type="presParOf" srcId="{C1A1CF96-257A-4EAE-8064-55FE929CBCD1}" destId="{B265D4D3-3DFE-4E58-9617-52BE71942D67}" srcOrd="0" destOrd="0" presId="urn:microsoft.com/office/officeart/2005/8/layout/radial5"/>
    <dgm:cxn modelId="{2894D0D9-D4E5-4F89-88C3-C89A9C755069}" type="presParOf" srcId="{F7B43393-B119-4AD4-9DDD-F1B56FF0F852}" destId="{584C1C46-46E7-45C7-8689-85D2C4B212B7}" srcOrd="2" destOrd="0" presId="urn:microsoft.com/office/officeart/2005/8/layout/radial5"/>
    <dgm:cxn modelId="{44910383-594E-4430-9A32-74799E1E00D8}" type="presParOf" srcId="{F7B43393-B119-4AD4-9DDD-F1B56FF0F852}" destId="{7748DF96-B7B2-4B0A-AFB2-3F050DAA8AC3}" srcOrd="3" destOrd="0" presId="urn:microsoft.com/office/officeart/2005/8/layout/radial5"/>
    <dgm:cxn modelId="{1F10CE11-E6FF-4083-9F2A-DC1725E6B5A7}" type="presParOf" srcId="{7748DF96-B7B2-4B0A-AFB2-3F050DAA8AC3}" destId="{1873D702-8D8A-41AE-9E74-29C6E7021123}" srcOrd="0" destOrd="0" presId="urn:microsoft.com/office/officeart/2005/8/layout/radial5"/>
    <dgm:cxn modelId="{C0E79532-1BF6-4F8C-9131-B5EC592995F5}" type="presParOf" srcId="{F7B43393-B119-4AD4-9DDD-F1B56FF0F852}" destId="{6A98198D-6003-4FBA-BE70-248CC87756D6}" srcOrd="4" destOrd="0" presId="urn:microsoft.com/office/officeart/2005/8/layout/radial5"/>
    <dgm:cxn modelId="{0E3B1FD4-14E3-4C6E-8A9D-71F2C4C5A782}" type="presParOf" srcId="{F7B43393-B119-4AD4-9DDD-F1B56FF0F852}" destId="{5E91BE2C-FA8F-4F68-9913-45FC9B086D7A}" srcOrd="5" destOrd="0" presId="urn:microsoft.com/office/officeart/2005/8/layout/radial5"/>
    <dgm:cxn modelId="{8CD13DCE-801D-4A90-BAFF-6DFA96217F28}" type="presParOf" srcId="{5E91BE2C-FA8F-4F68-9913-45FC9B086D7A}" destId="{83AC356B-67F8-41FD-8056-6E832A893855}" srcOrd="0" destOrd="0" presId="urn:microsoft.com/office/officeart/2005/8/layout/radial5"/>
    <dgm:cxn modelId="{D0C53122-8CB4-4286-A2E2-60B62C0928E8}" type="presParOf" srcId="{F7B43393-B119-4AD4-9DDD-F1B56FF0F852}" destId="{8133AD45-6A79-406D-9EF6-48659FDB593C}" srcOrd="6" destOrd="0" presId="urn:microsoft.com/office/officeart/2005/8/layout/radial5"/>
    <dgm:cxn modelId="{EB3D5C4F-1872-47F4-B1F8-E6843511A6D6}" type="presParOf" srcId="{F7B43393-B119-4AD4-9DDD-F1B56FF0F852}" destId="{9BD4321C-92D1-4A27-8A63-57B9D65125E6}" srcOrd="7" destOrd="0" presId="urn:microsoft.com/office/officeart/2005/8/layout/radial5"/>
    <dgm:cxn modelId="{B36CBDF0-2C85-4C7A-9BEE-A1EFF293BEB3}" type="presParOf" srcId="{9BD4321C-92D1-4A27-8A63-57B9D65125E6}" destId="{AA865425-FB9D-4D90-8CAA-D93DACBE47B6}" srcOrd="0" destOrd="0" presId="urn:microsoft.com/office/officeart/2005/8/layout/radial5"/>
    <dgm:cxn modelId="{76B04257-0E74-460F-89B3-F4D2EB0D0D04}" type="presParOf" srcId="{F7B43393-B119-4AD4-9DDD-F1B56FF0F852}" destId="{98256E49-673D-4E0B-87FD-69649991C1C0}" srcOrd="8" destOrd="0" presId="urn:microsoft.com/office/officeart/2005/8/layout/radial5"/>
    <dgm:cxn modelId="{32E8EA4D-81E4-459E-8E92-372378EE347D}" type="presParOf" srcId="{F7B43393-B119-4AD4-9DDD-F1B56FF0F852}" destId="{F45057EB-F0E6-422E-8CD4-C16973F2A6BD}" srcOrd="9" destOrd="0" presId="urn:microsoft.com/office/officeart/2005/8/layout/radial5"/>
    <dgm:cxn modelId="{7D67EE04-3C7E-4A6E-9E73-1A06C39223CC}" type="presParOf" srcId="{F45057EB-F0E6-422E-8CD4-C16973F2A6BD}" destId="{F1B3B655-DC37-4D16-B6A0-0BD0C3FCCB3C}" srcOrd="0" destOrd="0" presId="urn:microsoft.com/office/officeart/2005/8/layout/radial5"/>
    <dgm:cxn modelId="{A8A7197C-58E5-48C7-85B0-88508B67803B}" type="presParOf" srcId="{F7B43393-B119-4AD4-9DDD-F1B56FF0F852}" destId="{EAC38245-228E-4C3F-96B2-3635CB0E4BDF}" srcOrd="10" destOrd="0" presId="urn:microsoft.com/office/officeart/2005/8/layout/radial5"/>
    <dgm:cxn modelId="{7F46AB8D-1DC5-4036-8809-670244062B61}" type="presParOf" srcId="{F7B43393-B119-4AD4-9DDD-F1B56FF0F852}" destId="{4D105A40-FE42-4001-9716-673DCAFE562D}" srcOrd="11" destOrd="0" presId="urn:microsoft.com/office/officeart/2005/8/layout/radial5"/>
    <dgm:cxn modelId="{7E30AAA3-360F-4289-BB0E-31CD392CF321}" type="presParOf" srcId="{4D105A40-FE42-4001-9716-673DCAFE562D}" destId="{360C21E4-9B02-4CE3-9D73-452DDC1C3EB0}" srcOrd="0" destOrd="0" presId="urn:microsoft.com/office/officeart/2005/8/layout/radial5"/>
    <dgm:cxn modelId="{21BF9AC6-F7B7-4195-9A16-9A27AEF089CD}" type="presParOf" srcId="{F7B43393-B119-4AD4-9DDD-F1B56FF0F852}" destId="{75BF5B0A-0A6D-41F6-8E88-88D2B9DADCFE}" srcOrd="12" destOrd="0" presId="urn:microsoft.com/office/officeart/2005/8/layout/radial5"/>
    <dgm:cxn modelId="{7007320E-B7DC-4B6C-8B45-1785FF1A5577}" type="presParOf" srcId="{F7B43393-B119-4AD4-9DDD-F1B56FF0F852}" destId="{2022397C-233E-4C4B-9AAB-A59BABCD1463}" srcOrd="13" destOrd="0" presId="urn:microsoft.com/office/officeart/2005/8/layout/radial5"/>
    <dgm:cxn modelId="{27AD9665-471A-47A6-B695-1084848C97B9}" type="presParOf" srcId="{2022397C-233E-4C4B-9AAB-A59BABCD1463}" destId="{ECF6E3DF-4BDF-495F-8E58-9437E0D17C88}" srcOrd="0" destOrd="0" presId="urn:microsoft.com/office/officeart/2005/8/layout/radial5"/>
    <dgm:cxn modelId="{5CA83124-591B-4FEE-A895-C26E2074709A}" type="presParOf" srcId="{F7B43393-B119-4AD4-9DDD-F1B56FF0F852}" destId="{D52EAF54-3AE7-484F-AD6A-8550BE0DF345}" srcOrd="14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9DB6515-9FF5-461C-A241-E9335D0895D3}" type="doc">
      <dgm:prSet loTypeId="urn:microsoft.com/office/officeart/2005/8/layout/radial5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B4A166A3-2051-4093-B99A-76EE7D8D4831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800" b="1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Коррекция речи</a:t>
          </a:r>
        </a:p>
      </dgm:t>
    </dgm:pt>
    <dgm:pt modelId="{D135A9D4-F665-458B-880A-C051088C3882}" type="parTrans" cxnId="{A9B1555E-8638-4A24-B917-F1186AC28975}">
      <dgm:prSet/>
      <dgm:spPr/>
      <dgm:t>
        <a:bodyPr/>
        <a:lstStyle/>
        <a:p>
          <a:endParaRPr lang="ru-RU"/>
        </a:p>
      </dgm:t>
    </dgm:pt>
    <dgm:pt modelId="{AE2A9D8A-6B60-4FD6-B184-7C70643075C2}" type="sibTrans" cxnId="{A9B1555E-8638-4A24-B917-F1186AC28975}">
      <dgm:prSet/>
      <dgm:spPr/>
      <dgm:t>
        <a:bodyPr/>
        <a:lstStyle/>
        <a:p>
          <a:endParaRPr lang="ru-RU"/>
        </a:p>
      </dgm:t>
    </dgm:pt>
    <dgm:pt modelId="{90AE7539-CD27-4E54-9AD9-A509782B9670}">
      <dgm:prSet phldrT="[Текст]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организованная образовательная деятельность</a:t>
          </a:r>
        </a:p>
      </dgm:t>
    </dgm:pt>
    <dgm:pt modelId="{4E8B6F3E-1400-4B8C-B2DD-EEA72C8843B1}" type="parTrans" cxnId="{89F9247B-9B20-4CAD-9B18-ED1FB7DE2522}">
      <dgm:prSet/>
      <dgm:spPr>
        <a:solidFill>
          <a:schemeClr val="tx1">
            <a:lumMod val="65000"/>
            <a:lumOff val="35000"/>
          </a:schemeClr>
        </a:solidFill>
        <a:scene3d>
          <a:camera prst="orthographicFront">
            <a:rot lat="0" lon="0" rev="0"/>
          </a:camera>
          <a:lightRig rig="threePt" dir="t"/>
        </a:scene3d>
      </dgm:spPr>
      <dgm:t>
        <a:bodyPr/>
        <a:lstStyle/>
        <a:p>
          <a:endParaRPr lang="ru-RU"/>
        </a:p>
      </dgm:t>
    </dgm:pt>
    <dgm:pt modelId="{A839C3BD-CC10-480E-A0AF-616756783045}" type="sibTrans" cxnId="{89F9247B-9B20-4CAD-9B18-ED1FB7DE2522}">
      <dgm:prSet/>
      <dgm:spPr/>
      <dgm:t>
        <a:bodyPr/>
        <a:lstStyle/>
        <a:p>
          <a:endParaRPr lang="ru-RU"/>
        </a:p>
      </dgm:t>
    </dgm:pt>
    <dgm:pt modelId="{CBF7AA70-A57F-4590-AC7E-64CA7E7EAF47}">
      <dgm:prSet phldrT="[Текст]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подгрупповая</a:t>
          </a:r>
        </a:p>
      </dgm:t>
    </dgm:pt>
    <dgm:pt modelId="{FA5D870E-BAAA-4670-822E-E48CC7E84926}" type="parTrans" cxnId="{5F4058B4-6BDC-4E4A-9AA7-244527B96365}">
      <dgm:prSet/>
      <dgm:spPr>
        <a:solidFill>
          <a:schemeClr val="tx1">
            <a:lumMod val="65000"/>
            <a:lumOff val="35000"/>
          </a:schemeClr>
        </a:solidFill>
        <a:scene3d>
          <a:camera prst="orthographicFront">
            <a:rot lat="0" lon="0" rev="16800000"/>
          </a:camera>
          <a:lightRig rig="threePt" dir="t"/>
        </a:scene3d>
      </dgm:spPr>
      <dgm:t>
        <a:bodyPr/>
        <a:lstStyle/>
        <a:p>
          <a:endParaRPr lang="ru-RU"/>
        </a:p>
      </dgm:t>
    </dgm:pt>
    <dgm:pt modelId="{457B23FC-E607-4C0C-9F7F-98FFC7124B22}" type="sibTrans" cxnId="{5F4058B4-6BDC-4E4A-9AA7-244527B96365}">
      <dgm:prSet/>
      <dgm:spPr/>
      <dgm:t>
        <a:bodyPr/>
        <a:lstStyle/>
        <a:p>
          <a:endParaRPr lang="ru-RU"/>
        </a:p>
      </dgm:t>
    </dgm:pt>
    <dgm:pt modelId="{D80A0C11-5FB4-4A09-9002-23BC6EB4D2C1}">
      <dgm:prSet phldrT="[Текст]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индивидуальная работа учителя-логопеда</a:t>
          </a:r>
        </a:p>
      </dgm:t>
    </dgm:pt>
    <dgm:pt modelId="{B406C3CF-1D54-406E-9C43-10D7DB2E9264}" type="parTrans" cxnId="{12548AED-D6B9-4D49-8087-BC73B9E5A3AB}">
      <dgm:prSet/>
      <dgm:spPr>
        <a:solidFill>
          <a:schemeClr val="tx1">
            <a:lumMod val="65000"/>
            <a:lumOff val="35000"/>
          </a:schemeClr>
        </a:solidFill>
      </dgm:spPr>
      <dgm:t>
        <a:bodyPr/>
        <a:lstStyle/>
        <a:p>
          <a:endParaRPr lang="ru-RU"/>
        </a:p>
      </dgm:t>
    </dgm:pt>
    <dgm:pt modelId="{EF84AA6C-6EDB-4384-B902-66EBD191EAED}" type="sibTrans" cxnId="{12548AED-D6B9-4D49-8087-BC73B9E5A3AB}">
      <dgm:prSet/>
      <dgm:spPr/>
      <dgm:t>
        <a:bodyPr/>
        <a:lstStyle/>
        <a:p>
          <a:endParaRPr lang="ru-RU"/>
        </a:p>
      </dgm:t>
    </dgm:pt>
    <dgm:pt modelId="{033DE457-DD91-4A06-8C8D-635A80C39FF2}">
      <dgm:prSet phldrT="[Текст]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фронтальная</a:t>
          </a:r>
          <a:r>
            <a:rPr lang="ru-RU"/>
            <a:t> </a:t>
          </a:r>
        </a:p>
      </dgm:t>
    </dgm:pt>
    <dgm:pt modelId="{2BBF2954-0294-45B4-A7A2-FD724C12A75A}" type="parTrans" cxnId="{67B52D95-A490-4C86-9AD5-DCB2029C3E9B}">
      <dgm:prSet/>
      <dgm:spPr>
        <a:solidFill>
          <a:schemeClr val="tx1">
            <a:lumMod val="65000"/>
            <a:lumOff val="35000"/>
          </a:schemeClr>
        </a:solidFill>
        <a:scene3d>
          <a:camera prst="orthographicFront">
            <a:rot lat="0" lon="0" rev="5400000"/>
          </a:camera>
          <a:lightRig rig="threePt" dir="t"/>
        </a:scene3d>
      </dgm:spPr>
      <dgm:t>
        <a:bodyPr/>
        <a:lstStyle/>
        <a:p>
          <a:endParaRPr lang="ru-RU"/>
        </a:p>
      </dgm:t>
    </dgm:pt>
    <dgm:pt modelId="{1D345236-9480-4198-85D8-0C06C5DA0279}" type="sibTrans" cxnId="{67B52D95-A490-4C86-9AD5-DCB2029C3E9B}">
      <dgm:prSet/>
      <dgm:spPr/>
      <dgm:t>
        <a:bodyPr/>
        <a:lstStyle/>
        <a:p>
          <a:endParaRPr lang="ru-RU"/>
        </a:p>
      </dgm:t>
    </dgm:pt>
    <dgm:pt modelId="{04BAE802-5847-4BC5-B8B9-B1ED6EFB63C0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индивидуальная работа воспитателя (по заданию логопеда)</a:t>
          </a:r>
        </a:p>
      </dgm:t>
    </dgm:pt>
    <dgm:pt modelId="{1D12C5FC-FB48-414B-BDF4-1EB226B488BC}" type="parTrans" cxnId="{AAA43D5D-7DD8-4FCF-954E-3C20BE6C8DAA}">
      <dgm:prSet/>
      <dgm:spPr>
        <a:solidFill>
          <a:schemeClr val="tx1">
            <a:lumMod val="65000"/>
            <a:lumOff val="35000"/>
          </a:schemeClr>
        </a:solidFill>
      </dgm:spPr>
      <dgm:t>
        <a:bodyPr/>
        <a:lstStyle/>
        <a:p>
          <a:endParaRPr lang="ru-RU"/>
        </a:p>
      </dgm:t>
    </dgm:pt>
    <dgm:pt modelId="{803AE3FF-1133-420D-BB71-99AAE56D8C9B}" type="sibTrans" cxnId="{AAA43D5D-7DD8-4FCF-954E-3C20BE6C8DAA}">
      <dgm:prSet/>
      <dgm:spPr/>
      <dgm:t>
        <a:bodyPr/>
        <a:lstStyle/>
        <a:p>
          <a:endParaRPr lang="ru-RU"/>
        </a:p>
      </dgm:t>
    </dgm:pt>
    <dgm:pt modelId="{35E8A6B4-CDE5-4B5F-937F-55A413D6C389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игры на развитие речевой активности</a:t>
          </a:r>
        </a:p>
      </dgm:t>
    </dgm:pt>
    <dgm:pt modelId="{29CA5FEE-6D16-4921-9DD6-79A4D6C27349}" type="parTrans" cxnId="{8E891B9C-1151-4FAC-B4DE-93BFF00DADCE}">
      <dgm:prSet/>
      <dgm:spPr>
        <a:solidFill>
          <a:schemeClr val="tx1">
            <a:lumMod val="65000"/>
            <a:lumOff val="35000"/>
          </a:schemeClr>
        </a:solidFill>
      </dgm:spPr>
      <dgm:t>
        <a:bodyPr/>
        <a:lstStyle/>
        <a:p>
          <a:endParaRPr lang="ru-RU"/>
        </a:p>
      </dgm:t>
    </dgm:pt>
    <dgm:pt modelId="{FE8AEBF5-483A-424F-8AFB-58E5905A0503}" type="sibTrans" cxnId="{8E891B9C-1151-4FAC-B4DE-93BFF00DADCE}">
      <dgm:prSet/>
      <dgm:spPr/>
      <dgm:t>
        <a:bodyPr/>
        <a:lstStyle/>
        <a:p>
          <a:endParaRPr lang="ru-RU"/>
        </a:p>
      </dgm:t>
    </dgm:pt>
    <dgm:pt modelId="{53788ED2-BCE9-4A4C-8110-B620C89C5D0A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речевое общение в самостоятельной деятельности с детьми и в режимных моментах</a:t>
          </a:r>
        </a:p>
      </dgm:t>
    </dgm:pt>
    <dgm:pt modelId="{7F506F63-A6E9-4C89-A164-87F4FF5DA9AB}" type="parTrans" cxnId="{DE69B49A-2EF9-4BE6-B1F2-58D2EDEFF205}">
      <dgm:prSet/>
      <dgm:spPr>
        <a:solidFill>
          <a:schemeClr val="tx1">
            <a:lumMod val="65000"/>
            <a:lumOff val="35000"/>
          </a:schemeClr>
        </a:solidFill>
        <a:scene3d>
          <a:camera prst="orthographicFront">
            <a:rot lat="0" lon="0" rev="0"/>
          </a:camera>
          <a:lightRig rig="threePt" dir="t"/>
        </a:scene3d>
      </dgm:spPr>
      <dgm:t>
        <a:bodyPr/>
        <a:lstStyle/>
        <a:p>
          <a:endParaRPr lang="ru-RU"/>
        </a:p>
      </dgm:t>
    </dgm:pt>
    <dgm:pt modelId="{16F0370F-D566-4FBB-8EED-FE378617A95B}" type="sibTrans" cxnId="{DE69B49A-2EF9-4BE6-B1F2-58D2EDEFF205}">
      <dgm:prSet/>
      <dgm:spPr/>
      <dgm:t>
        <a:bodyPr/>
        <a:lstStyle/>
        <a:p>
          <a:endParaRPr lang="ru-RU"/>
        </a:p>
      </dgm:t>
    </dgm:pt>
    <dgm:pt modelId="{7BC2D079-0F18-4147-914E-01C33E3D3181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игры на коррекцию речевых нарушений</a:t>
          </a:r>
        </a:p>
      </dgm:t>
    </dgm:pt>
    <dgm:pt modelId="{D7F73E83-F318-4114-9B91-FE7BA321340C}" type="parTrans" cxnId="{1CDB7ED5-6436-4429-927A-37143501FBB9}">
      <dgm:prSet/>
      <dgm:spPr>
        <a:solidFill>
          <a:schemeClr val="tx1">
            <a:lumMod val="65000"/>
            <a:lumOff val="35000"/>
          </a:schemeClr>
        </a:solidFill>
      </dgm:spPr>
      <dgm:t>
        <a:bodyPr/>
        <a:lstStyle/>
        <a:p>
          <a:endParaRPr lang="ru-RU"/>
        </a:p>
      </dgm:t>
    </dgm:pt>
    <dgm:pt modelId="{D56E3EFE-B65D-44BA-8E81-8CCD66F5AF7A}" type="sibTrans" cxnId="{1CDB7ED5-6436-4429-927A-37143501FBB9}">
      <dgm:prSet/>
      <dgm:spPr/>
      <dgm:t>
        <a:bodyPr/>
        <a:lstStyle/>
        <a:p>
          <a:endParaRPr lang="ru-RU"/>
        </a:p>
      </dgm:t>
    </dgm:pt>
    <dgm:pt modelId="{26E743B0-51AA-4C6E-A662-268D5658483F}" type="pres">
      <dgm:prSet presAssocID="{B9DB6515-9FF5-461C-A241-E9335D0895D3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E99AF82-3311-47CF-B2E2-908CDAB7EED5}" type="pres">
      <dgm:prSet presAssocID="{B4A166A3-2051-4093-B99A-76EE7D8D4831}" presName="centerShape" presStyleLbl="node0" presStyleIdx="0" presStyleCnt="1" custScaleX="180430" custScaleY="171312" custLinFactNeighborX="1339" custLinFactNeighborY="-2420"/>
      <dgm:spPr/>
      <dgm:t>
        <a:bodyPr/>
        <a:lstStyle/>
        <a:p>
          <a:endParaRPr lang="ru-RU"/>
        </a:p>
      </dgm:t>
    </dgm:pt>
    <dgm:pt modelId="{755E88ED-BF7F-450F-BBC3-854DF8F3C9B7}" type="pres">
      <dgm:prSet presAssocID="{4E8B6F3E-1400-4B8C-B2DD-EEA72C8843B1}" presName="parTrans" presStyleLbl="sibTrans2D1" presStyleIdx="0" presStyleCnt="8" custScaleX="182127" custScaleY="74018"/>
      <dgm:spPr/>
      <dgm:t>
        <a:bodyPr/>
        <a:lstStyle/>
        <a:p>
          <a:endParaRPr lang="ru-RU"/>
        </a:p>
      </dgm:t>
    </dgm:pt>
    <dgm:pt modelId="{9F2F4F68-A0E4-44AE-9A8A-E68C2ACDC1EF}" type="pres">
      <dgm:prSet presAssocID="{4E8B6F3E-1400-4B8C-B2DD-EEA72C8843B1}" presName="connectorText" presStyleLbl="sibTrans2D1" presStyleIdx="0" presStyleCnt="8"/>
      <dgm:spPr/>
      <dgm:t>
        <a:bodyPr/>
        <a:lstStyle/>
        <a:p>
          <a:endParaRPr lang="ru-RU"/>
        </a:p>
      </dgm:t>
    </dgm:pt>
    <dgm:pt modelId="{049DCBFE-ECBF-41BD-82C9-F18604757D2A}" type="pres">
      <dgm:prSet presAssocID="{90AE7539-CD27-4E54-9AD9-A509782B9670}" presName="node" presStyleLbl="node1" presStyleIdx="0" presStyleCnt="8" custScaleX="251660" custScaleY="42699" custRadScaleRad="111748" custRadScaleInc="-1601">
        <dgm:presLayoutVars>
          <dgm:bulletEnabled val="1"/>
        </dgm:presLayoutVars>
      </dgm:prSet>
      <dgm:spPr>
        <a:prstGeom prst="flowChartProcess">
          <a:avLst/>
        </a:prstGeom>
      </dgm:spPr>
      <dgm:t>
        <a:bodyPr/>
        <a:lstStyle/>
        <a:p>
          <a:endParaRPr lang="ru-RU"/>
        </a:p>
      </dgm:t>
    </dgm:pt>
    <dgm:pt modelId="{5D39A830-E2CB-49C0-B755-22CFB8B6E9BF}" type="pres">
      <dgm:prSet presAssocID="{FA5D870E-BAAA-4670-822E-E48CC7E84926}" presName="parTrans" presStyleLbl="sibTrans2D1" presStyleIdx="1" presStyleCnt="8" custScaleX="64881" custScaleY="53077" custLinFactY="-100425" custLinFactNeighborX="17685" custLinFactNeighborY="-200000"/>
      <dgm:spPr/>
      <dgm:t>
        <a:bodyPr/>
        <a:lstStyle/>
        <a:p>
          <a:endParaRPr lang="ru-RU"/>
        </a:p>
      </dgm:t>
    </dgm:pt>
    <dgm:pt modelId="{CA2A7FED-090A-4940-AD09-4B4B08809341}" type="pres">
      <dgm:prSet presAssocID="{FA5D870E-BAAA-4670-822E-E48CC7E84926}" presName="connectorText" presStyleLbl="sibTrans2D1" presStyleIdx="1" presStyleCnt="8"/>
      <dgm:spPr/>
      <dgm:t>
        <a:bodyPr/>
        <a:lstStyle/>
        <a:p>
          <a:endParaRPr lang="ru-RU"/>
        </a:p>
      </dgm:t>
    </dgm:pt>
    <dgm:pt modelId="{AF175C49-5EE9-4635-9839-FC8B37EC22D6}" type="pres">
      <dgm:prSet presAssocID="{CBF7AA70-A57F-4590-AC7E-64CA7E7EAF47}" presName="node" presStyleLbl="node1" presStyleIdx="1" presStyleCnt="8" custScaleX="223526" custScaleY="38239" custRadScaleRad="118732" custRadScaleInc="47958">
        <dgm:presLayoutVars>
          <dgm:bulletEnabled val="1"/>
        </dgm:presLayoutVars>
      </dgm:prSet>
      <dgm:spPr>
        <a:prstGeom prst="flowChartProcess">
          <a:avLst/>
        </a:prstGeom>
      </dgm:spPr>
      <dgm:t>
        <a:bodyPr/>
        <a:lstStyle/>
        <a:p>
          <a:endParaRPr lang="ru-RU"/>
        </a:p>
      </dgm:t>
    </dgm:pt>
    <dgm:pt modelId="{2EF2859D-D2D5-4BBF-9854-4E2A87718583}" type="pres">
      <dgm:prSet presAssocID="{1D12C5FC-FB48-414B-BDF4-1EB226B488BC}" presName="parTrans" presStyleLbl="sibTrans2D1" presStyleIdx="2" presStyleCnt="8" custScaleX="176548" custScaleY="71445"/>
      <dgm:spPr/>
      <dgm:t>
        <a:bodyPr/>
        <a:lstStyle/>
        <a:p>
          <a:endParaRPr lang="ru-RU"/>
        </a:p>
      </dgm:t>
    </dgm:pt>
    <dgm:pt modelId="{54065001-0F9B-4F51-9469-0A501CD73803}" type="pres">
      <dgm:prSet presAssocID="{1D12C5FC-FB48-414B-BDF4-1EB226B488BC}" presName="connectorText" presStyleLbl="sibTrans2D1" presStyleIdx="2" presStyleCnt="8"/>
      <dgm:spPr/>
      <dgm:t>
        <a:bodyPr/>
        <a:lstStyle/>
        <a:p>
          <a:endParaRPr lang="ru-RU"/>
        </a:p>
      </dgm:t>
    </dgm:pt>
    <dgm:pt modelId="{D5ED890F-94F8-4627-9CD4-D40C1CFE4EFD}" type="pres">
      <dgm:prSet presAssocID="{04BAE802-5847-4BC5-B8B9-B1ED6EFB63C0}" presName="node" presStyleLbl="node1" presStyleIdx="2" presStyleCnt="8" custScaleX="138510" custScaleY="73605" custRadScaleRad="128067" custRadScaleInc="-25247">
        <dgm:presLayoutVars>
          <dgm:bulletEnabled val="1"/>
        </dgm:presLayoutVars>
      </dgm:prSet>
      <dgm:spPr>
        <a:prstGeom prst="flowChartProcess">
          <a:avLst/>
        </a:prstGeom>
      </dgm:spPr>
      <dgm:t>
        <a:bodyPr/>
        <a:lstStyle/>
        <a:p>
          <a:endParaRPr lang="ru-RU"/>
        </a:p>
      </dgm:t>
    </dgm:pt>
    <dgm:pt modelId="{DB657BBC-9405-4C61-8375-D554E6619545}" type="pres">
      <dgm:prSet presAssocID="{D7F73E83-F318-4114-9B91-FE7BA321340C}" presName="parTrans" presStyleLbl="sibTrans2D1" presStyleIdx="3" presStyleCnt="8" custScaleX="137605" custScaleY="79686" custLinFactNeighborX="-11336" custLinFactNeighborY="-18908"/>
      <dgm:spPr/>
      <dgm:t>
        <a:bodyPr/>
        <a:lstStyle/>
        <a:p>
          <a:endParaRPr lang="ru-RU"/>
        </a:p>
      </dgm:t>
    </dgm:pt>
    <dgm:pt modelId="{814CBB6C-96BE-429D-B6C3-705AEAEA9CFE}" type="pres">
      <dgm:prSet presAssocID="{D7F73E83-F318-4114-9B91-FE7BA321340C}" presName="connectorText" presStyleLbl="sibTrans2D1" presStyleIdx="3" presStyleCnt="8"/>
      <dgm:spPr/>
      <dgm:t>
        <a:bodyPr/>
        <a:lstStyle/>
        <a:p>
          <a:endParaRPr lang="ru-RU"/>
        </a:p>
      </dgm:t>
    </dgm:pt>
    <dgm:pt modelId="{9BCC9EA9-0A4A-42C0-8A8E-F86A3AC5DD50}" type="pres">
      <dgm:prSet presAssocID="{7BC2D079-0F18-4147-914E-01C33E3D3181}" presName="node" presStyleLbl="node1" presStyleIdx="3" presStyleCnt="8" custScaleX="133587" custScaleY="73890" custRadScaleRad="132942" custRadScaleInc="-68252">
        <dgm:presLayoutVars>
          <dgm:bulletEnabled val="1"/>
        </dgm:presLayoutVars>
      </dgm:prSet>
      <dgm:spPr>
        <a:prstGeom prst="flowChartProcess">
          <a:avLst/>
        </a:prstGeom>
      </dgm:spPr>
      <dgm:t>
        <a:bodyPr/>
        <a:lstStyle/>
        <a:p>
          <a:endParaRPr lang="ru-RU"/>
        </a:p>
      </dgm:t>
    </dgm:pt>
    <dgm:pt modelId="{C48C53DF-030E-4926-A1F2-561BE5E371E6}" type="pres">
      <dgm:prSet presAssocID="{7F506F63-A6E9-4C89-A164-87F4FF5DA9AB}" presName="parTrans" presStyleLbl="sibTrans2D1" presStyleIdx="4" presStyleCnt="8" custScaleX="172078" custScaleY="74381" custLinFactNeighborX="-2384" custLinFactNeighborY="0"/>
      <dgm:spPr/>
      <dgm:t>
        <a:bodyPr/>
        <a:lstStyle/>
        <a:p>
          <a:endParaRPr lang="ru-RU"/>
        </a:p>
      </dgm:t>
    </dgm:pt>
    <dgm:pt modelId="{AE1682C7-1D33-4532-BFBF-EB19977C7F2A}" type="pres">
      <dgm:prSet presAssocID="{7F506F63-A6E9-4C89-A164-87F4FF5DA9AB}" presName="connectorText" presStyleLbl="sibTrans2D1" presStyleIdx="4" presStyleCnt="8"/>
      <dgm:spPr/>
      <dgm:t>
        <a:bodyPr/>
        <a:lstStyle/>
        <a:p>
          <a:endParaRPr lang="ru-RU"/>
        </a:p>
      </dgm:t>
    </dgm:pt>
    <dgm:pt modelId="{4D0C433E-53F2-4D60-A92B-EA6A2773E89A}" type="pres">
      <dgm:prSet presAssocID="{53788ED2-BCE9-4A4C-8110-B620C89C5D0A}" presName="node" presStyleLbl="node1" presStyleIdx="4" presStyleCnt="8" custScaleX="165272" custScaleY="81560" custRadScaleRad="112198" custRadScaleInc="-20795">
        <dgm:presLayoutVars>
          <dgm:bulletEnabled val="1"/>
        </dgm:presLayoutVars>
      </dgm:prSet>
      <dgm:spPr>
        <a:prstGeom prst="flowChartProcess">
          <a:avLst/>
        </a:prstGeom>
      </dgm:spPr>
      <dgm:t>
        <a:bodyPr/>
        <a:lstStyle/>
        <a:p>
          <a:endParaRPr lang="ru-RU"/>
        </a:p>
      </dgm:t>
    </dgm:pt>
    <dgm:pt modelId="{7939F4FF-1ADB-4DF8-93FB-1CC26E6BF5CE}" type="pres">
      <dgm:prSet presAssocID="{29CA5FEE-6D16-4921-9DD6-79A4D6C27349}" presName="parTrans" presStyleLbl="sibTrans2D1" presStyleIdx="5" presStyleCnt="8" custScaleX="146287" custScaleY="77437" custLinFactNeighborX="10812" custLinFactNeighborY="-21009"/>
      <dgm:spPr/>
      <dgm:t>
        <a:bodyPr/>
        <a:lstStyle/>
        <a:p>
          <a:endParaRPr lang="ru-RU"/>
        </a:p>
      </dgm:t>
    </dgm:pt>
    <dgm:pt modelId="{74C4381D-AEAE-40CD-A867-9D5B2495F132}" type="pres">
      <dgm:prSet presAssocID="{29CA5FEE-6D16-4921-9DD6-79A4D6C27349}" presName="connectorText" presStyleLbl="sibTrans2D1" presStyleIdx="5" presStyleCnt="8"/>
      <dgm:spPr/>
      <dgm:t>
        <a:bodyPr/>
        <a:lstStyle/>
        <a:p>
          <a:endParaRPr lang="ru-RU"/>
        </a:p>
      </dgm:t>
    </dgm:pt>
    <dgm:pt modelId="{A7916FB7-976F-4413-BA80-BC5D25920F5B}" type="pres">
      <dgm:prSet presAssocID="{35E8A6B4-CDE5-4B5F-937F-55A413D6C389}" presName="node" presStyleLbl="node1" presStyleIdx="5" presStyleCnt="8" custScaleX="127830" custScaleY="71327" custRadScaleRad="122814" custRadScaleInc="48035">
        <dgm:presLayoutVars>
          <dgm:bulletEnabled val="1"/>
        </dgm:presLayoutVars>
      </dgm:prSet>
      <dgm:spPr>
        <a:prstGeom prst="flowChartProcess">
          <a:avLst/>
        </a:prstGeom>
      </dgm:spPr>
      <dgm:t>
        <a:bodyPr/>
        <a:lstStyle/>
        <a:p>
          <a:endParaRPr lang="ru-RU"/>
        </a:p>
      </dgm:t>
    </dgm:pt>
    <dgm:pt modelId="{2DE182C9-2B92-4373-A835-8568F98F0D86}" type="pres">
      <dgm:prSet presAssocID="{B406C3CF-1D54-406E-9C43-10D7DB2E9264}" presName="parTrans" presStyleLbl="sibTrans2D1" presStyleIdx="6" presStyleCnt="8" custScaleX="174632" custScaleY="75816"/>
      <dgm:spPr/>
      <dgm:t>
        <a:bodyPr/>
        <a:lstStyle/>
        <a:p>
          <a:endParaRPr lang="ru-RU"/>
        </a:p>
      </dgm:t>
    </dgm:pt>
    <dgm:pt modelId="{B506EA60-6C8C-46A9-A2CD-A1AD54B331A0}" type="pres">
      <dgm:prSet presAssocID="{B406C3CF-1D54-406E-9C43-10D7DB2E9264}" presName="connectorText" presStyleLbl="sibTrans2D1" presStyleIdx="6" presStyleCnt="8"/>
      <dgm:spPr/>
      <dgm:t>
        <a:bodyPr/>
        <a:lstStyle/>
        <a:p>
          <a:endParaRPr lang="ru-RU"/>
        </a:p>
      </dgm:t>
    </dgm:pt>
    <dgm:pt modelId="{619283F8-809D-42D0-A447-E255EA7D5FEF}" type="pres">
      <dgm:prSet presAssocID="{D80A0C11-5FB4-4A09-9002-23BC6EB4D2C1}" presName="node" presStyleLbl="node1" presStyleIdx="6" presStyleCnt="8" custScaleX="135091" custScaleY="75760" custRadScaleRad="131368" custRadScaleInc="20451">
        <dgm:presLayoutVars>
          <dgm:bulletEnabled val="1"/>
        </dgm:presLayoutVars>
      </dgm:prSet>
      <dgm:spPr>
        <a:prstGeom prst="flowChartProcess">
          <a:avLst/>
        </a:prstGeom>
      </dgm:spPr>
      <dgm:t>
        <a:bodyPr/>
        <a:lstStyle/>
        <a:p>
          <a:endParaRPr lang="ru-RU"/>
        </a:p>
      </dgm:t>
    </dgm:pt>
    <dgm:pt modelId="{6B144CED-45A0-4096-87B7-E54694E4D42B}" type="pres">
      <dgm:prSet presAssocID="{2BBF2954-0294-45B4-A7A2-FD724C12A75A}" presName="parTrans" presStyleLbl="sibTrans2D1" presStyleIdx="7" presStyleCnt="8" custScaleX="50154" custScaleY="52945" custLinFactY="-100426" custLinFactNeighborX="-8951" custLinFactNeighborY="-200000"/>
      <dgm:spPr/>
      <dgm:t>
        <a:bodyPr/>
        <a:lstStyle/>
        <a:p>
          <a:endParaRPr lang="ru-RU"/>
        </a:p>
      </dgm:t>
    </dgm:pt>
    <dgm:pt modelId="{5F9571C5-74DD-4DAC-AB2E-C05C9B0CB0A6}" type="pres">
      <dgm:prSet presAssocID="{2BBF2954-0294-45B4-A7A2-FD724C12A75A}" presName="connectorText" presStyleLbl="sibTrans2D1" presStyleIdx="7" presStyleCnt="8"/>
      <dgm:spPr/>
      <dgm:t>
        <a:bodyPr/>
        <a:lstStyle/>
        <a:p>
          <a:endParaRPr lang="ru-RU"/>
        </a:p>
      </dgm:t>
    </dgm:pt>
    <dgm:pt modelId="{F5102BD6-61AB-42E0-89E7-918B821EE556}" type="pres">
      <dgm:prSet presAssocID="{033DE457-DD91-4A06-8C8D-635A80C39FF2}" presName="node" presStyleLbl="node1" presStyleIdx="7" presStyleCnt="8" custScaleX="201516" custScaleY="37159" custRadScaleRad="125037" custRadScaleInc="-52148">
        <dgm:presLayoutVars>
          <dgm:bulletEnabled val="1"/>
        </dgm:presLayoutVars>
      </dgm:prSet>
      <dgm:spPr>
        <a:prstGeom prst="flowChartProcess">
          <a:avLst/>
        </a:prstGeom>
      </dgm:spPr>
      <dgm:t>
        <a:bodyPr/>
        <a:lstStyle/>
        <a:p>
          <a:endParaRPr lang="ru-RU"/>
        </a:p>
      </dgm:t>
    </dgm:pt>
  </dgm:ptLst>
  <dgm:cxnLst>
    <dgm:cxn modelId="{85908AC1-E975-4484-9827-216964368A55}" type="presOf" srcId="{53788ED2-BCE9-4A4C-8110-B620C89C5D0A}" destId="{4D0C433E-53F2-4D60-A92B-EA6A2773E89A}" srcOrd="0" destOrd="0" presId="urn:microsoft.com/office/officeart/2005/8/layout/radial5"/>
    <dgm:cxn modelId="{AAA43D5D-7DD8-4FCF-954E-3C20BE6C8DAA}" srcId="{B4A166A3-2051-4093-B99A-76EE7D8D4831}" destId="{04BAE802-5847-4BC5-B8B9-B1ED6EFB63C0}" srcOrd="2" destOrd="0" parTransId="{1D12C5FC-FB48-414B-BDF4-1EB226B488BC}" sibTransId="{803AE3FF-1133-420D-BB71-99AAE56D8C9B}"/>
    <dgm:cxn modelId="{2E5B7C70-D57C-485A-9AE8-3A80AE5A7728}" type="presOf" srcId="{D80A0C11-5FB4-4A09-9002-23BC6EB4D2C1}" destId="{619283F8-809D-42D0-A447-E255EA7D5FEF}" srcOrd="0" destOrd="0" presId="urn:microsoft.com/office/officeart/2005/8/layout/radial5"/>
    <dgm:cxn modelId="{C76840F2-6A9D-48B9-978A-1B4525568514}" type="presOf" srcId="{1D12C5FC-FB48-414B-BDF4-1EB226B488BC}" destId="{2EF2859D-D2D5-4BBF-9854-4E2A87718583}" srcOrd="0" destOrd="0" presId="urn:microsoft.com/office/officeart/2005/8/layout/radial5"/>
    <dgm:cxn modelId="{67B52D95-A490-4C86-9AD5-DCB2029C3E9B}" srcId="{B4A166A3-2051-4093-B99A-76EE7D8D4831}" destId="{033DE457-DD91-4A06-8C8D-635A80C39FF2}" srcOrd="7" destOrd="0" parTransId="{2BBF2954-0294-45B4-A7A2-FD724C12A75A}" sibTransId="{1D345236-9480-4198-85D8-0C06C5DA0279}"/>
    <dgm:cxn modelId="{2BDA9337-804E-4317-A031-53C47ED5C117}" type="presOf" srcId="{B9DB6515-9FF5-461C-A241-E9335D0895D3}" destId="{26E743B0-51AA-4C6E-A662-268D5658483F}" srcOrd="0" destOrd="0" presId="urn:microsoft.com/office/officeart/2005/8/layout/radial5"/>
    <dgm:cxn modelId="{5F4058B4-6BDC-4E4A-9AA7-244527B96365}" srcId="{B4A166A3-2051-4093-B99A-76EE7D8D4831}" destId="{CBF7AA70-A57F-4590-AC7E-64CA7E7EAF47}" srcOrd="1" destOrd="0" parTransId="{FA5D870E-BAAA-4670-822E-E48CC7E84926}" sibTransId="{457B23FC-E607-4C0C-9F7F-98FFC7124B22}"/>
    <dgm:cxn modelId="{12548AED-D6B9-4D49-8087-BC73B9E5A3AB}" srcId="{B4A166A3-2051-4093-B99A-76EE7D8D4831}" destId="{D80A0C11-5FB4-4A09-9002-23BC6EB4D2C1}" srcOrd="6" destOrd="0" parTransId="{B406C3CF-1D54-406E-9C43-10D7DB2E9264}" sibTransId="{EF84AA6C-6EDB-4384-B902-66EBD191EAED}"/>
    <dgm:cxn modelId="{7A41270B-0ABA-4E5F-8867-180EDD1BC838}" type="presOf" srcId="{2BBF2954-0294-45B4-A7A2-FD724C12A75A}" destId="{5F9571C5-74DD-4DAC-AB2E-C05C9B0CB0A6}" srcOrd="1" destOrd="0" presId="urn:microsoft.com/office/officeart/2005/8/layout/radial5"/>
    <dgm:cxn modelId="{8D2BE2EC-784A-470D-82D4-6E3A6AF1C8F7}" type="presOf" srcId="{29CA5FEE-6D16-4921-9DD6-79A4D6C27349}" destId="{7939F4FF-1ADB-4DF8-93FB-1CC26E6BF5CE}" srcOrd="0" destOrd="0" presId="urn:microsoft.com/office/officeart/2005/8/layout/radial5"/>
    <dgm:cxn modelId="{BA1D74C6-3426-419B-8DB5-E5930CB965FF}" type="presOf" srcId="{4E8B6F3E-1400-4B8C-B2DD-EEA72C8843B1}" destId="{9F2F4F68-A0E4-44AE-9A8A-E68C2ACDC1EF}" srcOrd="1" destOrd="0" presId="urn:microsoft.com/office/officeart/2005/8/layout/radial5"/>
    <dgm:cxn modelId="{A9B1555E-8638-4A24-B917-F1186AC28975}" srcId="{B9DB6515-9FF5-461C-A241-E9335D0895D3}" destId="{B4A166A3-2051-4093-B99A-76EE7D8D4831}" srcOrd="0" destOrd="0" parTransId="{D135A9D4-F665-458B-880A-C051088C3882}" sibTransId="{AE2A9D8A-6B60-4FD6-B184-7C70643075C2}"/>
    <dgm:cxn modelId="{8E891B9C-1151-4FAC-B4DE-93BFF00DADCE}" srcId="{B4A166A3-2051-4093-B99A-76EE7D8D4831}" destId="{35E8A6B4-CDE5-4B5F-937F-55A413D6C389}" srcOrd="5" destOrd="0" parTransId="{29CA5FEE-6D16-4921-9DD6-79A4D6C27349}" sibTransId="{FE8AEBF5-483A-424F-8AFB-58E5905A0503}"/>
    <dgm:cxn modelId="{96FAD2DD-1731-4898-92E3-0C1DF61DA417}" type="presOf" srcId="{FA5D870E-BAAA-4670-822E-E48CC7E84926}" destId="{CA2A7FED-090A-4940-AD09-4B4B08809341}" srcOrd="1" destOrd="0" presId="urn:microsoft.com/office/officeart/2005/8/layout/radial5"/>
    <dgm:cxn modelId="{B654F580-9711-463B-8267-677445F96A58}" type="presOf" srcId="{7BC2D079-0F18-4147-914E-01C33E3D3181}" destId="{9BCC9EA9-0A4A-42C0-8A8E-F86A3AC5DD50}" srcOrd="0" destOrd="0" presId="urn:microsoft.com/office/officeart/2005/8/layout/radial5"/>
    <dgm:cxn modelId="{1CDB7ED5-6436-4429-927A-37143501FBB9}" srcId="{B4A166A3-2051-4093-B99A-76EE7D8D4831}" destId="{7BC2D079-0F18-4147-914E-01C33E3D3181}" srcOrd="3" destOrd="0" parTransId="{D7F73E83-F318-4114-9B91-FE7BA321340C}" sibTransId="{D56E3EFE-B65D-44BA-8E81-8CCD66F5AF7A}"/>
    <dgm:cxn modelId="{613CA88C-40FC-47A4-9743-4DB9FCCE1865}" type="presOf" srcId="{04BAE802-5847-4BC5-B8B9-B1ED6EFB63C0}" destId="{D5ED890F-94F8-4627-9CD4-D40C1CFE4EFD}" srcOrd="0" destOrd="0" presId="urn:microsoft.com/office/officeart/2005/8/layout/radial5"/>
    <dgm:cxn modelId="{79C9B8C1-0250-495B-889A-1CB1DCA639FE}" type="presOf" srcId="{B406C3CF-1D54-406E-9C43-10D7DB2E9264}" destId="{B506EA60-6C8C-46A9-A2CD-A1AD54B331A0}" srcOrd="1" destOrd="0" presId="urn:microsoft.com/office/officeart/2005/8/layout/radial5"/>
    <dgm:cxn modelId="{DA98287F-BBC5-4945-B564-AA70C79B1A1A}" type="presOf" srcId="{033DE457-DD91-4A06-8C8D-635A80C39FF2}" destId="{F5102BD6-61AB-42E0-89E7-918B821EE556}" srcOrd="0" destOrd="0" presId="urn:microsoft.com/office/officeart/2005/8/layout/radial5"/>
    <dgm:cxn modelId="{BF62F42C-2A9B-406A-856B-197A99FE0AD4}" type="presOf" srcId="{29CA5FEE-6D16-4921-9DD6-79A4D6C27349}" destId="{74C4381D-AEAE-40CD-A867-9D5B2495F132}" srcOrd="1" destOrd="0" presId="urn:microsoft.com/office/officeart/2005/8/layout/radial5"/>
    <dgm:cxn modelId="{F2444487-1536-4368-A54F-6E2E52DD8495}" type="presOf" srcId="{1D12C5FC-FB48-414B-BDF4-1EB226B488BC}" destId="{54065001-0F9B-4F51-9469-0A501CD73803}" srcOrd="1" destOrd="0" presId="urn:microsoft.com/office/officeart/2005/8/layout/radial5"/>
    <dgm:cxn modelId="{A4654B8F-E616-492F-8590-8BBF0852EC11}" type="presOf" srcId="{2BBF2954-0294-45B4-A7A2-FD724C12A75A}" destId="{6B144CED-45A0-4096-87B7-E54694E4D42B}" srcOrd="0" destOrd="0" presId="urn:microsoft.com/office/officeart/2005/8/layout/radial5"/>
    <dgm:cxn modelId="{09A9560A-0B89-4AC2-AD6D-608A6FC583EF}" type="presOf" srcId="{90AE7539-CD27-4E54-9AD9-A509782B9670}" destId="{049DCBFE-ECBF-41BD-82C9-F18604757D2A}" srcOrd="0" destOrd="0" presId="urn:microsoft.com/office/officeart/2005/8/layout/radial5"/>
    <dgm:cxn modelId="{9D076A02-43EE-4F52-AF32-666BE39EEB11}" type="presOf" srcId="{35E8A6B4-CDE5-4B5F-937F-55A413D6C389}" destId="{A7916FB7-976F-4413-BA80-BC5D25920F5B}" srcOrd="0" destOrd="0" presId="urn:microsoft.com/office/officeart/2005/8/layout/radial5"/>
    <dgm:cxn modelId="{580538C6-8554-4E28-BD00-D59C8B58FAD9}" type="presOf" srcId="{CBF7AA70-A57F-4590-AC7E-64CA7E7EAF47}" destId="{AF175C49-5EE9-4635-9839-FC8B37EC22D6}" srcOrd="0" destOrd="0" presId="urn:microsoft.com/office/officeart/2005/8/layout/radial5"/>
    <dgm:cxn modelId="{A8B88512-2025-4B81-8765-2F839DB58523}" type="presOf" srcId="{D7F73E83-F318-4114-9B91-FE7BA321340C}" destId="{814CBB6C-96BE-429D-B6C3-705AEAEA9CFE}" srcOrd="1" destOrd="0" presId="urn:microsoft.com/office/officeart/2005/8/layout/radial5"/>
    <dgm:cxn modelId="{989AAC8C-018F-4320-BB97-C24C4107FEF1}" type="presOf" srcId="{FA5D870E-BAAA-4670-822E-E48CC7E84926}" destId="{5D39A830-E2CB-49C0-B755-22CFB8B6E9BF}" srcOrd="0" destOrd="0" presId="urn:microsoft.com/office/officeart/2005/8/layout/radial5"/>
    <dgm:cxn modelId="{D835B5F9-3E49-4004-B1F5-31C86871DC08}" type="presOf" srcId="{7F506F63-A6E9-4C89-A164-87F4FF5DA9AB}" destId="{C48C53DF-030E-4926-A1F2-561BE5E371E6}" srcOrd="0" destOrd="0" presId="urn:microsoft.com/office/officeart/2005/8/layout/radial5"/>
    <dgm:cxn modelId="{6B383EB3-47BE-44B2-835F-A8D518037704}" type="presOf" srcId="{4E8B6F3E-1400-4B8C-B2DD-EEA72C8843B1}" destId="{755E88ED-BF7F-450F-BBC3-854DF8F3C9B7}" srcOrd="0" destOrd="0" presId="urn:microsoft.com/office/officeart/2005/8/layout/radial5"/>
    <dgm:cxn modelId="{4F13E084-26C9-4A44-9A8F-808279A74C11}" type="presOf" srcId="{D7F73E83-F318-4114-9B91-FE7BA321340C}" destId="{DB657BBC-9405-4C61-8375-D554E6619545}" srcOrd="0" destOrd="0" presId="urn:microsoft.com/office/officeart/2005/8/layout/radial5"/>
    <dgm:cxn modelId="{8C8EADC2-733C-41CC-9F71-79E82647F938}" type="presOf" srcId="{B406C3CF-1D54-406E-9C43-10D7DB2E9264}" destId="{2DE182C9-2B92-4373-A835-8568F98F0D86}" srcOrd="0" destOrd="0" presId="urn:microsoft.com/office/officeart/2005/8/layout/radial5"/>
    <dgm:cxn modelId="{F10A5D15-BE3B-46BD-A150-40141F59E3AD}" type="presOf" srcId="{B4A166A3-2051-4093-B99A-76EE7D8D4831}" destId="{7E99AF82-3311-47CF-B2E2-908CDAB7EED5}" srcOrd="0" destOrd="0" presId="urn:microsoft.com/office/officeart/2005/8/layout/radial5"/>
    <dgm:cxn modelId="{D77021FF-EFC6-4F45-954F-406DE508EA13}" type="presOf" srcId="{7F506F63-A6E9-4C89-A164-87F4FF5DA9AB}" destId="{AE1682C7-1D33-4532-BFBF-EB19977C7F2A}" srcOrd="1" destOrd="0" presId="urn:microsoft.com/office/officeart/2005/8/layout/radial5"/>
    <dgm:cxn modelId="{89F9247B-9B20-4CAD-9B18-ED1FB7DE2522}" srcId="{B4A166A3-2051-4093-B99A-76EE7D8D4831}" destId="{90AE7539-CD27-4E54-9AD9-A509782B9670}" srcOrd="0" destOrd="0" parTransId="{4E8B6F3E-1400-4B8C-B2DD-EEA72C8843B1}" sibTransId="{A839C3BD-CC10-480E-A0AF-616756783045}"/>
    <dgm:cxn modelId="{DE69B49A-2EF9-4BE6-B1F2-58D2EDEFF205}" srcId="{B4A166A3-2051-4093-B99A-76EE7D8D4831}" destId="{53788ED2-BCE9-4A4C-8110-B620C89C5D0A}" srcOrd="4" destOrd="0" parTransId="{7F506F63-A6E9-4C89-A164-87F4FF5DA9AB}" sibTransId="{16F0370F-D566-4FBB-8EED-FE378617A95B}"/>
    <dgm:cxn modelId="{F655A170-246C-4C4B-9C0C-792765C81AF1}" type="presParOf" srcId="{26E743B0-51AA-4C6E-A662-268D5658483F}" destId="{7E99AF82-3311-47CF-B2E2-908CDAB7EED5}" srcOrd="0" destOrd="0" presId="urn:microsoft.com/office/officeart/2005/8/layout/radial5"/>
    <dgm:cxn modelId="{65CF499E-6C4A-4DB6-8F59-778328B47EE0}" type="presParOf" srcId="{26E743B0-51AA-4C6E-A662-268D5658483F}" destId="{755E88ED-BF7F-450F-BBC3-854DF8F3C9B7}" srcOrd="1" destOrd="0" presId="urn:microsoft.com/office/officeart/2005/8/layout/radial5"/>
    <dgm:cxn modelId="{BA831E92-E7C0-4EFB-9E65-98197DFAA429}" type="presParOf" srcId="{755E88ED-BF7F-450F-BBC3-854DF8F3C9B7}" destId="{9F2F4F68-A0E4-44AE-9A8A-E68C2ACDC1EF}" srcOrd="0" destOrd="0" presId="urn:microsoft.com/office/officeart/2005/8/layout/radial5"/>
    <dgm:cxn modelId="{7D64E2E7-E960-433A-B574-6272D9CF5953}" type="presParOf" srcId="{26E743B0-51AA-4C6E-A662-268D5658483F}" destId="{049DCBFE-ECBF-41BD-82C9-F18604757D2A}" srcOrd="2" destOrd="0" presId="urn:microsoft.com/office/officeart/2005/8/layout/radial5"/>
    <dgm:cxn modelId="{6B685AA9-9504-4196-8377-C2E4BED37567}" type="presParOf" srcId="{26E743B0-51AA-4C6E-A662-268D5658483F}" destId="{5D39A830-E2CB-49C0-B755-22CFB8B6E9BF}" srcOrd="3" destOrd="0" presId="urn:microsoft.com/office/officeart/2005/8/layout/radial5"/>
    <dgm:cxn modelId="{F5D81C9A-EAB8-4F3E-B95C-C0221A149C0F}" type="presParOf" srcId="{5D39A830-E2CB-49C0-B755-22CFB8B6E9BF}" destId="{CA2A7FED-090A-4940-AD09-4B4B08809341}" srcOrd="0" destOrd="0" presId="urn:microsoft.com/office/officeart/2005/8/layout/radial5"/>
    <dgm:cxn modelId="{043BD527-E121-4AA1-BDD1-14B3D408BD7C}" type="presParOf" srcId="{26E743B0-51AA-4C6E-A662-268D5658483F}" destId="{AF175C49-5EE9-4635-9839-FC8B37EC22D6}" srcOrd="4" destOrd="0" presId="urn:microsoft.com/office/officeart/2005/8/layout/radial5"/>
    <dgm:cxn modelId="{2D51EE1E-1731-44A7-8ABF-47050FE3FAB4}" type="presParOf" srcId="{26E743B0-51AA-4C6E-A662-268D5658483F}" destId="{2EF2859D-D2D5-4BBF-9854-4E2A87718583}" srcOrd="5" destOrd="0" presId="urn:microsoft.com/office/officeart/2005/8/layout/radial5"/>
    <dgm:cxn modelId="{7FE33FCB-EC2E-42DE-8FE1-B93F5E6DC0D6}" type="presParOf" srcId="{2EF2859D-D2D5-4BBF-9854-4E2A87718583}" destId="{54065001-0F9B-4F51-9469-0A501CD73803}" srcOrd="0" destOrd="0" presId="urn:microsoft.com/office/officeart/2005/8/layout/radial5"/>
    <dgm:cxn modelId="{E1D7A4C4-73DC-4B6A-A2FE-6B8C0D07EAF2}" type="presParOf" srcId="{26E743B0-51AA-4C6E-A662-268D5658483F}" destId="{D5ED890F-94F8-4627-9CD4-D40C1CFE4EFD}" srcOrd="6" destOrd="0" presId="urn:microsoft.com/office/officeart/2005/8/layout/radial5"/>
    <dgm:cxn modelId="{975E0BC3-B39A-4ED7-AF50-EDEE9BA3A4B6}" type="presParOf" srcId="{26E743B0-51AA-4C6E-A662-268D5658483F}" destId="{DB657BBC-9405-4C61-8375-D554E6619545}" srcOrd="7" destOrd="0" presId="urn:microsoft.com/office/officeart/2005/8/layout/radial5"/>
    <dgm:cxn modelId="{07540DA3-AEAA-4EE5-BCB1-413735C58561}" type="presParOf" srcId="{DB657BBC-9405-4C61-8375-D554E6619545}" destId="{814CBB6C-96BE-429D-B6C3-705AEAEA9CFE}" srcOrd="0" destOrd="0" presId="urn:microsoft.com/office/officeart/2005/8/layout/radial5"/>
    <dgm:cxn modelId="{BA3F6543-FFEA-4FAE-9CEF-FD054C38974A}" type="presParOf" srcId="{26E743B0-51AA-4C6E-A662-268D5658483F}" destId="{9BCC9EA9-0A4A-42C0-8A8E-F86A3AC5DD50}" srcOrd="8" destOrd="0" presId="urn:microsoft.com/office/officeart/2005/8/layout/radial5"/>
    <dgm:cxn modelId="{BEAC145F-56A3-4F88-B8E2-CAA7A6A3B226}" type="presParOf" srcId="{26E743B0-51AA-4C6E-A662-268D5658483F}" destId="{C48C53DF-030E-4926-A1F2-561BE5E371E6}" srcOrd="9" destOrd="0" presId="urn:microsoft.com/office/officeart/2005/8/layout/radial5"/>
    <dgm:cxn modelId="{F3FB6E30-B804-4BAE-B6A5-E7585590BD11}" type="presParOf" srcId="{C48C53DF-030E-4926-A1F2-561BE5E371E6}" destId="{AE1682C7-1D33-4532-BFBF-EB19977C7F2A}" srcOrd="0" destOrd="0" presId="urn:microsoft.com/office/officeart/2005/8/layout/radial5"/>
    <dgm:cxn modelId="{C9A6C8E4-21F3-4A5D-928D-8CA7422F0155}" type="presParOf" srcId="{26E743B0-51AA-4C6E-A662-268D5658483F}" destId="{4D0C433E-53F2-4D60-A92B-EA6A2773E89A}" srcOrd="10" destOrd="0" presId="urn:microsoft.com/office/officeart/2005/8/layout/radial5"/>
    <dgm:cxn modelId="{9F9F0E51-5EEC-49A1-86DE-59E6C29AC384}" type="presParOf" srcId="{26E743B0-51AA-4C6E-A662-268D5658483F}" destId="{7939F4FF-1ADB-4DF8-93FB-1CC26E6BF5CE}" srcOrd="11" destOrd="0" presId="urn:microsoft.com/office/officeart/2005/8/layout/radial5"/>
    <dgm:cxn modelId="{2113F19E-6C04-4C34-A32A-5C1CD4B57D20}" type="presParOf" srcId="{7939F4FF-1ADB-4DF8-93FB-1CC26E6BF5CE}" destId="{74C4381D-AEAE-40CD-A867-9D5B2495F132}" srcOrd="0" destOrd="0" presId="urn:microsoft.com/office/officeart/2005/8/layout/radial5"/>
    <dgm:cxn modelId="{4A61E4FA-F618-4E19-B213-EF3C34235D81}" type="presParOf" srcId="{26E743B0-51AA-4C6E-A662-268D5658483F}" destId="{A7916FB7-976F-4413-BA80-BC5D25920F5B}" srcOrd="12" destOrd="0" presId="urn:microsoft.com/office/officeart/2005/8/layout/radial5"/>
    <dgm:cxn modelId="{C544A875-A218-405F-883F-B3D073C7AE2D}" type="presParOf" srcId="{26E743B0-51AA-4C6E-A662-268D5658483F}" destId="{2DE182C9-2B92-4373-A835-8568F98F0D86}" srcOrd="13" destOrd="0" presId="urn:microsoft.com/office/officeart/2005/8/layout/radial5"/>
    <dgm:cxn modelId="{80AA4D34-8973-4690-9D00-F6F35EE8E0E2}" type="presParOf" srcId="{2DE182C9-2B92-4373-A835-8568F98F0D86}" destId="{B506EA60-6C8C-46A9-A2CD-A1AD54B331A0}" srcOrd="0" destOrd="0" presId="urn:microsoft.com/office/officeart/2005/8/layout/radial5"/>
    <dgm:cxn modelId="{2A9403F7-E964-419F-B4E5-3BD2BF9817C3}" type="presParOf" srcId="{26E743B0-51AA-4C6E-A662-268D5658483F}" destId="{619283F8-809D-42D0-A447-E255EA7D5FEF}" srcOrd="14" destOrd="0" presId="urn:microsoft.com/office/officeart/2005/8/layout/radial5"/>
    <dgm:cxn modelId="{9B473501-4229-4DB3-86C6-7BC7D7EC623A}" type="presParOf" srcId="{26E743B0-51AA-4C6E-A662-268D5658483F}" destId="{6B144CED-45A0-4096-87B7-E54694E4D42B}" srcOrd="15" destOrd="0" presId="urn:microsoft.com/office/officeart/2005/8/layout/radial5"/>
    <dgm:cxn modelId="{892C813D-56B6-4B8D-9DCA-35778E5AA2A5}" type="presParOf" srcId="{6B144CED-45A0-4096-87B7-E54694E4D42B}" destId="{5F9571C5-74DD-4DAC-AB2E-C05C9B0CB0A6}" srcOrd="0" destOrd="0" presId="urn:microsoft.com/office/officeart/2005/8/layout/radial5"/>
    <dgm:cxn modelId="{E6EC08DF-2B91-4EEF-9E17-5367BC81E15E}" type="presParOf" srcId="{26E743B0-51AA-4C6E-A662-268D5658483F}" destId="{F5102BD6-61AB-42E0-89E7-918B821EE556}" srcOrd="16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C262B55-D8AF-414D-B928-D4B95297B8C0}">
      <dsp:nvSpPr>
        <dsp:cNvPr id="0" name=""/>
        <dsp:cNvSpPr/>
      </dsp:nvSpPr>
      <dsp:spPr>
        <a:xfrm>
          <a:off x="2352318" y="1987375"/>
          <a:ext cx="1528271" cy="1436853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Речевое развитие</a:t>
          </a:r>
        </a:p>
      </dsp:txBody>
      <dsp:txXfrm>
        <a:off x="2576128" y="2197797"/>
        <a:ext cx="1080651" cy="1016009"/>
      </dsp:txXfrm>
    </dsp:sp>
    <dsp:sp modelId="{C1A1CF96-257A-4EAE-8064-55FE929CBCD1}">
      <dsp:nvSpPr>
        <dsp:cNvPr id="0" name=""/>
        <dsp:cNvSpPr/>
      </dsp:nvSpPr>
      <dsp:spPr>
        <a:xfrm rot="16200000">
          <a:off x="2814191" y="1565804"/>
          <a:ext cx="604525" cy="228376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2848448" y="1645736"/>
        <a:ext cx="536012" cy="137026"/>
      </dsp:txXfrm>
    </dsp:sp>
    <dsp:sp modelId="{584C1C46-46E7-45C7-8689-85D2C4B212B7}">
      <dsp:nvSpPr>
        <dsp:cNvPr id="0" name=""/>
        <dsp:cNvSpPr/>
      </dsp:nvSpPr>
      <dsp:spPr>
        <a:xfrm>
          <a:off x="2153981" y="2853"/>
          <a:ext cx="1924946" cy="1350744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самостоятельная ролевая деятельность</a:t>
          </a:r>
        </a:p>
      </dsp:txBody>
      <dsp:txXfrm>
        <a:off x="2435883" y="200665"/>
        <a:ext cx="1361142" cy="955120"/>
      </dsp:txXfrm>
    </dsp:sp>
    <dsp:sp modelId="{7748DF96-B7B2-4B0A-AFB2-3F050DAA8AC3}">
      <dsp:nvSpPr>
        <dsp:cNvPr id="0" name=""/>
        <dsp:cNvSpPr/>
      </dsp:nvSpPr>
      <dsp:spPr>
        <a:xfrm rot="19414173">
          <a:off x="3681054" y="2014316"/>
          <a:ext cx="436920" cy="227039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3687709" y="2079948"/>
        <a:ext cx="368808" cy="136223"/>
      </dsp:txXfrm>
    </dsp:sp>
    <dsp:sp modelId="{6A98198D-6003-4FBA-BE70-248CC87756D6}">
      <dsp:nvSpPr>
        <dsp:cNvPr id="0" name=""/>
        <dsp:cNvSpPr/>
      </dsp:nvSpPr>
      <dsp:spPr>
        <a:xfrm>
          <a:off x="3784912" y="817317"/>
          <a:ext cx="1950272" cy="1350744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непосредственно образовательная деятельность</a:t>
          </a:r>
        </a:p>
      </dsp:txBody>
      <dsp:txXfrm>
        <a:off x="4070523" y="1015129"/>
        <a:ext cx="1379050" cy="955120"/>
      </dsp:txXfrm>
    </dsp:sp>
    <dsp:sp modelId="{5E91BE2C-FA8F-4F68-9913-45FC9B086D7A}">
      <dsp:nvSpPr>
        <dsp:cNvPr id="0" name=""/>
        <dsp:cNvSpPr/>
      </dsp:nvSpPr>
      <dsp:spPr>
        <a:xfrm rot="373054">
          <a:off x="3908134" y="2703819"/>
          <a:ext cx="430530" cy="232203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3908339" y="2746488"/>
        <a:ext cx="360869" cy="139321"/>
      </dsp:txXfrm>
    </dsp:sp>
    <dsp:sp modelId="{8133AD45-6A79-406D-9EF6-48659FDB593C}">
      <dsp:nvSpPr>
        <dsp:cNvPr id="0" name=""/>
        <dsp:cNvSpPr/>
      </dsp:nvSpPr>
      <dsp:spPr>
        <a:xfrm>
          <a:off x="4339366" y="2264847"/>
          <a:ext cx="1857598" cy="1350744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индивидуальная работа с детьми</a:t>
          </a:r>
        </a:p>
      </dsp:txBody>
      <dsp:txXfrm>
        <a:off x="4611405" y="2462659"/>
        <a:ext cx="1313520" cy="955120"/>
      </dsp:txXfrm>
    </dsp:sp>
    <dsp:sp modelId="{9BD4321C-92D1-4A27-8A63-57B9D65125E6}">
      <dsp:nvSpPr>
        <dsp:cNvPr id="0" name=""/>
        <dsp:cNvSpPr/>
      </dsp:nvSpPr>
      <dsp:spPr>
        <a:xfrm rot="3526421">
          <a:off x="3339498" y="3496674"/>
          <a:ext cx="655328" cy="235025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>
        <a:off x="3356475" y="3513533"/>
        <a:ext cx="584821" cy="141015"/>
      </dsp:txXfrm>
    </dsp:sp>
    <dsp:sp modelId="{98256E49-673D-4E0B-87FD-69649991C1C0}">
      <dsp:nvSpPr>
        <dsp:cNvPr id="0" name=""/>
        <dsp:cNvSpPr/>
      </dsp:nvSpPr>
      <dsp:spPr>
        <a:xfrm>
          <a:off x="3283208" y="3860065"/>
          <a:ext cx="1884923" cy="1350744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организация речевого общения</a:t>
          </a:r>
        </a:p>
      </dsp:txBody>
      <dsp:txXfrm>
        <a:off x="3559249" y="4057877"/>
        <a:ext cx="1332841" cy="955120"/>
      </dsp:txXfrm>
    </dsp:sp>
    <dsp:sp modelId="{F45057EB-F0E6-422E-8CD4-C16973F2A6BD}">
      <dsp:nvSpPr>
        <dsp:cNvPr id="0" name=""/>
        <dsp:cNvSpPr/>
      </dsp:nvSpPr>
      <dsp:spPr>
        <a:xfrm rot="7092995">
          <a:off x="2320471" y="3491135"/>
          <a:ext cx="614377" cy="251257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 rot="10800000">
        <a:off x="2375979" y="3508176"/>
        <a:ext cx="539000" cy="150755"/>
      </dsp:txXfrm>
    </dsp:sp>
    <dsp:sp modelId="{EAC38245-228E-4C3F-96B2-3635CB0E4BDF}">
      <dsp:nvSpPr>
        <dsp:cNvPr id="0" name=""/>
        <dsp:cNvSpPr/>
      </dsp:nvSpPr>
      <dsp:spPr>
        <a:xfrm>
          <a:off x="1167184" y="3860065"/>
          <a:ext cx="1935090" cy="1350744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игры                           на развитие речевой активности</a:t>
          </a:r>
        </a:p>
      </dsp:txBody>
      <dsp:txXfrm>
        <a:off x="1450571" y="4057877"/>
        <a:ext cx="1368316" cy="955120"/>
      </dsp:txXfrm>
    </dsp:sp>
    <dsp:sp modelId="{4D105A40-FE42-4001-9716-673DCAFE562D}">
      <dsp:nvSpPr>
        <dsp:cNvPr id="0" name=""/>
        <dsp:cNvSpPr/>
      </dsp:nvSpPr>
      <dsp:spPr>
        <a:xfrm rot="10293048">
          <a:off x="1943952" y="2736333"/>
          <a:ext cx="410919" cy="226233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 rot="10800000">
        <a:off x="2011454" y="2776594"/>
        <a:ext cx="343049" cy="135739"/>
      </dsp:txXfrm>
    </dsp:sp>
    <dsp:sp modelId="{75BF5B0A-0A6D-41F6-8E88-88D2B9DADCFE}">
      <dsp:nvSpPr>
        <dsp:cNvPr id="0" name=""/>
        <dsp:cNvSpPr/>
      </dsp:nvSpPr>
      <dsp:spPr>
        <a:xfrm>
          <a:off x="15539" y="2347746"/>
          <a:ext cx="1929484" cy="1350744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чтение художественной литературы</a:t>
          </a:r>
        </a:p>
      </dsp:txBody>
      <dsp:txXfrm>
        <a:off x="298105" y="2545558"/>
        <a:ext cx="1364352" cy="955120"/>
      </dsp:txXfrm>
    </dsp:sp>
    <dsp:sp modelId="{2022397C-233E-4C4B-9AAB-A59BABCD1463}">
      <dsp:nvSpPr>
        <dsp:cNvPr id="0" name=""/>
        <dsp:cNvSpPr/>
      </dsp:nvSpPr>
      <dsp:spPr>
        <a:xfrm rot="12846770">
          <a:off x="1917162" y="1980063"/>
          <a:ext cx="623921" cy="249359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 rot="10800000">
        <a:off x="1985534" y="2050912"/>
        <a:ext cx="549113" cy="149615"/>
      </dsp:txXfrm>
    </dsp:sp>
    <dsp:sp modelId="{D52EAF54-3AE7-484F-AD6A-8550BE0DF345}">
      <dsp:nvSpPr>
        <dsp:cNvPr id="0" name=""/>
        <dsp:cNvSpPr/>
      </dsp:nvSpPr>
      <dsp:spPr>
        <a:xfrm>
          <a:off x="390194" y="787108"/>
          <a:ext cx="1781537" cy="1350744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культурно-досуговая деятельность</a:t>
          </a:r>
        </a:p>
      </dsp:txBody>
      <dsp:txXfrm>
        <a:off x="651094" y="984920"/>
        <a:ext cx="1259737" cy="95512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E99AF82-3311-47CF-B2E2-908CDAB7EED5}">
      <dsp:nvSpPr>
        <dsp:cNvPr id="0" name=""/>
        <dsp:cNvSpPr/>
      </dsp:nvSpPr>
      <dsp:spPr>
        <a:xfrm>
          <a:off x="2367404" y="1513357"/>
          <a:ext cx="1675301" cy="1590640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Коррекция речи</a:t>
          </a:r>
        </a:p>
      </dsp:txBody>
      <dsp:txXfrm>
        <a:off x="2612746" y="1746301"/>
        <a:ext cx="1184617" cy="1124752"/>
      </dsp:txXfrm>
    </dsp:sp>
    <dsp:sp modelId="{755E88ED-BF7F-450F-BBC3-854DF8F3C9B7}">
      <dsp:nvSpPr>
        <dsp:cNvPr id="0" name=""/>
        <dsp:cNvSpPr/>
      </dsp:nvSpPr>
      <dsp:spPr>
        <a:xfrm rot="16091121">
          <a:off x="2672585" y="903083"/>
          <a:ext cx="983279" cy="233668"/>
        </a:xfrm>
        <a:prstGeom prst="rightArrow">
          <a:avLst>
            <a:gd name="adj1" fmla="val 60000"/>
            <a:gd name="adj2" fmla="val 50000"/>
          </a:avLst>
        </a:prstGeom>
        <a:solidFill>
          <a:schemeClr val="tx1">
            <a:lumMod val="65000"/>
            <a:lumOff val="3500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threePt" dir="t"/>
        </a:scene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 rot="10800000">
        <a:off x="2708745" y="984849"/>
        <a:ext cx="913179" cy="140200"/>
      </dsp:txXfrm>
    </dsp:sp>
    <dsp:sp modelId="{049DCBFE-ECBF-41BD-82C9-F18604757D2A}">
      <dsp:nvSpPr>
        <dsp:cNvPr id="0" name=""/>
        <dsp:cNvSpPr/>
      </dsp:nvSpPr>
      <dsp:spPr>
        <a:xfrm>
          <a:off x="1679340" y="0"/>
          <a:ext cx="2920844" cy="495577"/>
        </a:xfrm>
        <a:prstGeom prst="flowChartProcess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организованная образовательная деятельность</a:t>
          </a:r>
        </a:p>
      </dsp:txBody>
      <dsp:txXfrm>
        <a:off x="1679340" y="0"/>
        <a:ext cx="2920844" cy="495577"/>
      </dsp:txXfrm>
    </dsp:sp>
    <dsp:sp modelId="{5D39A830-E2CB-49C0-B755-22CFB8B6E9BF}">
      <dsp:nvSpPr>
        <dsp:cNvPr id="0" name=""/>
        <dsp:cNvSpPr/>
      </dsp:nvSpPr>
      <dsp:spPr>
        <a:xfrm rot="19605322">
          <a:off x="4210476" y="567944"/>
          <a:ext cx="331971" cy="167559"/>
        </a:xfrm>
        <a:prstGeom prst="rightArrow">
          <a:avLst>
            <a:gd name="adj1" fmla="val 60000"/>
            <a:gd name="adj2" fmla="val 50000"/>
          </a:avLst>
        </a:prstGeom>
        <a:solidFill>
          <a:schemeClr val="tx1">
            <a:lumMod val="65000"/>
            <a:lumOff val="35000"/>
          </a:schemeClr>
        </a:solidFill>
        <a:ln>
          <a:noFill/>
        </a:ln>
        <a:effectLst/>
        <a:scene3d>
          <a:camera prst="orthographicFront">
            <a:rot lat="0" lon="0" rev="16800000"/>
          </a:camera>
          <a:lightRig rig="threePt" dir="t"/>
        </a:scene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4214589" y="615235"/>
        <a:ext cx="281703" cy="100535"/>
      </dsp:txXfrm>
    </dsp:sp>
    <dsp:sp modelId="{AF175C49-5EE9-4635-9839-FC8B37EC22D6}">
      <dsp:nvSpPr>
        <dsp:cNvPr id="0" name=""/>
        <dsp:cNvSpPr/>
      </dsp:nvSpPr>
      <dsp:spPr>
        <a:xfrm>
          <a:off x="3732192" y="890956"/>
          <a:ext cx="2594312" cy="443813"/>
        </a:xfrm>
        <a:prstGeom prst="flowChartProcess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подгрупповая</a:t>
          </a:r>
        </a:p>
      </dsp:txBody>
      <dsp:txXfrm>
        <a:off x="3732192" y="890956"/>
        <a:ext cx="2594312" cy="443813"/>
      </dsp:txXfrm>
    </dsp:sp>
    <dsp:sp modelId="{2EF2859D-D2D5-4BBF-9854-4E2A87718583}">
      <dsp:nvSpPr>
        <dsp:cNvPr id="0" name=""/>
        <dsp:cNvSpPr/>
      </dsp:nvSpPr>
      <dsp:spPr>
        <a:xfrm rot="21375817">
          <a:off x="4051782" y="2119661"/>
          <a:ext cx="641557" cy="225545"/>
        </a:xfrm>
        <a:prstGeom prst="rightArrow">
          <a:avLst>
            <a:gd name="adj1" fmla="val 60000"/>
            <a:gd name="adj2" fmla="val 50000"/>
          </a:avLst>
        </a:prstGeom>
        <a:solidFill>
          <a:schemeClr val="tx1">
            <a:lumMod val="65000"/>
            <a:lumOff val="3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4051854" y="2166975"/>
        <a:ext cx="573894" cy="135327"/>
      </dsp:txXfrm>
    </dsp:sp>
    <dsp:sp modelId="{D5ED890F-94F8-4627-9CD4-D40C1CFE4EFD}">
      <dsp:nvSpPr>
        <dsp:cNvPr id="0" name=""/>
        <dsp:cNvSpPr/>
      </dsp:nvSpPr>
      <dsp:spPr>
        <a:xfrm>
          <a:off x="4718914" y="1730182"/>
          <a:ext cx="1607590" cy="854282"/>
        </a:xfrm>
        <a:prstGeom prst="flowChartProcess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индивидуальная работа воспитателя (по заданию логопеда)</a:t>
          </a:r>
        </a:p>
      </dsp:txBody>
      <dsp:txXfrm>
        <a:off x="4718914" y="1730182"/>
        <a:ext cx="1607590" cy="854282"/>
      </dsp:txXfrm>
    </dsp:sp>
    <dsp:sp modelId="{DB657BBC-9405-4C61-8375-D554E6619545}">
      <dsp:nvSpPr>
        <dsp:cNvPr id="0" name=""/>
        <dsp:cNvSpPr/>
      </dsp:nvSpPr>
      <dsp:spPr>
        <a:xfrm rot="1921473">
          <a:off x="3889125" y="2854016"/>
          <a:ext cx="831685" cy="251562"/>
        </a:xfrm>
        <a:prstGeom prst="rightArrow">
          <a:avLst>
            <a:gd name="adj1" fmla="val 60000"/>
            <a:gd name="adj2" fmla="val 50000"/>
          </a:avLst>
        </a:prstGeom>
        <a:solidFill>
          <a:schemeClr val="tx1">
            <a:lumMod val="65000"/>
            <a:lumOff val="3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>
        <a:off x="3894867" y="2884318"/>
        <a:ext cx="756216" cy="150938"/>
      </dsp:txXfrm>
    </dsp:sp>
    <dsp:sp modelId="{9BCC9EA9-0A4A-42C0-8A8E-F86A3AC5DD50}">
      <dsp:nvSpPr>
        <dsp:cNvPr id="0" name=""/>
        <dsp:cNvSpPr/>
      </dsp:nvSpPr>
      <dsp:spPr>
        <a:xfrm>
          <a:off x="4609731" y="3243335"/>
          <a:ext cx="1550452" cy="857590"/>
        </a:xfrm>
        <a:prstGeom prst="flowChartProcess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игры на коррекцию речевых нарушений</a:t>
          </a:r>
        </a:p>
      </dsp:txBody>
      <dsp:txXfrm>
        <a:off x="4609731" y="3243335"/>
        <a:ext cx="1550452" cy="857590"/>
      </dsp:txXfrm>
    </dsp:sp>
    <dsp:sp modelId="{C48C53DF-030E-4926-A1F2-561BE5E371E6}">
      <dsp:nvSpPr>
        <dsp:cNvPr id="0" name=""/>
        <dsp:cNvSpPr/>
      </dsp:nvSpPr>
      <dsp:spPr>
        <a:xfrm rot="5208963">
          <a:off x="2815470" y="3461031"/>
          <a:ext cx="895621" cy="234814"/>
        </a:xfrm>
        <a:prstGeom prst="rightArrow">
          <a:avLst>
            <a:gd name="adj1" fmla="val 60000"/>
            <a:gd name="adj2" fmla="val 50000"/>
          </a:avLst>
        </a:prstGeom>
        <a:solidFill>
          <a:schemeClr val="tx1">
            <a:lumMod val="65000"/>
            <a:lumOff val="3500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threePt" dir="t"/>
        </a:scene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>
        <a:off x="2848736" y="3472826"/>
        <a:ext cx="825177" cy="140888"/>
      </dsp:txXfrm>
    </dsp:sp>
    <dsp:sp modelId="{4D0C433E-53F2-4D60-A92B-EA6A2773E89A}">
      <dsp:nvSpPr>
        <dsp:cNvPr id="0" name=""/>
        <dsp:cNvSpPr/>
      </dsp:nvSpPr>
      <dsp:spPr>
        <a:xfrm>
          <a:off x="2370999" y="4083224"/>
          <a:ext cx="1918198" cy="946610"/>
        </a:xfrm>
        <a:prstGeom prst="flowChartProcess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речевое общение в самостоятельной деятельности с детьми и в режимных моментах</a:t>
          </a:r>
        </a:p>
      </dsp:txBody>
      <dsp:txXfrm>
        <a:off x="2370999" y="4083224"/>
        <a:ext cx="1918198" cy="946610"/>
      </dsp:txXfrm>
    </dsp:sp>
    <dsp:sp modelId="{7939F4FF-1ADB-4DF8-93FB-1CC26E6BF5CE}">
      <dsp:nvSpPr>
        <dsp:cNvPr id="0" name=""/>
        <dsp:cNvSpPr/>
      </dsp:nvSpPr>
      <dsp:spPr>
        <a:xfrm rot="8681246">
          <a:off x="1747596" y="2899205"/>
          <a:ext cx="839335" cy="244462"/>
        </a:xfrm>
        <a:prstGeom prst="rightArrow">
          <a:avLst>
            <a:gd name="adj1" fmla="val 60000"/>
            <a:gd name="adj2" fmla="val 50000"/>
          </a:avLst>
        </a:prstGeom>
        <a:solidFill>
          <a:schemeClr val="tx1">
            <a:lumMod val="65000"/>
            <a:lumOff val="3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 rot="10800000">
        <a:off x="1814188" y="2926901"/>
        <a:ext cx="765996" cy="146678"/>
      </dsp:txXfrm>
    </dsp:sp>
    <dsp:sp modelId="{A7916FB7-976F-4413-BA80-BC5D25920F5B}">
      <dsp:nvSpPr>
        <dsp:cNvPr id="0" name=""/>
        <dsp:cNvSpPr/>
      </dsp:nvSpPr>
      <dsp:spPr>
        <a:xfrm>
          <a:off x="449442" y="3321266"/>
          <a:ext cx="1483635" cy="827843"/>
        </a:xfrm>
        <a:prstGeom prst="flowChartProcess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игры на развитие речевой активности</a:t>
          </a:r>
        </a:p>
      </dsp:txBody>
      <dsp:txXfrm>
        <a:off x="449442" y="3321266"/>
        <a:ext cx="1483635" cy="827843"/>
      </dsp:txXfrm>
    </dsp:sp>
    <dsp:sp modelId="{2DE182C9-2B92-4373-A835-8568F98F0D86}">
      <dsp:nvSpPr>
        <dsp:cNvPr id="0" name=""/>
        <dsp:cNvSpPr/>
      </dsp:nvSpPr>
      <dsp:spPr>
        <a:xfrm rot="10956183">
          <a:off x="1606898" y="2133260"/>
          <a:ext cx="744001" cy="239344"/>
        </a:xfrm>
        <a:prstGeom prst="rightArrow">
          <a:avLst>
            <a:gd name="adj1" fmla="val 60000"/>
            <a:gd name="adj2" fmla="val 50000"/>
          </a:avLst>
        </a:prstGeom>
        <a:solidFill>
          <a:schemeClr val="tx1">
            <a:lumMod val="65000"/>
            <a:lumOff val="3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 rot="10800000">
        <a:off x="1678664" y="2182760"/>
        <a:ext cx="672198" cy="143606"/>
      </dsp:txXfrm>
    </dsp:sp>
    <dsp:sp modelId="{619283F8-809D-42D0-A447-E255EA7D5FEF}">
      <dsp:nvSpPr>
        <dsp:cNvPr id="0" name=""/>
        <dsp:cNvSpPr/>
      </dsp:nvSpPr>
      <dsp:spPr>
        <a:xfrm>
          <a:off x="0" y="1758959"/>
          <a:ext cx="1567908" cy="879294"/>
        </a:xfrm>
        <a:prstGeom prst="flowChartProcess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индивидуальная работа учителя-логопеда</a:t>
          </a:r>
        </a:p>
      </dsp:txBody>
      <dsp:txXfrm>
        <a:off x="0" y="1758959"/>
        <a:ext cx="1567908" cy="879294"/>
      </dsp:txXfrm>
    </dsp:sp>
    <dsp:sp modelId="{6B144CED-45A0-4096-87B7-E54694E4D42B}">
      <dsp:nvSpPr>
        <dsp:cNvPr id="0" name=""/>
        <dsp:cNvSpPr/>
      </dsp:nvSpPr>
      <dsp:spPr>
        <a:xfrm rot="12670043">
          <a:off x="1811069" y="559512"/>
          <a:ext cx="306967" cy="167142"/>
        </a:xfrm>
        <a:prstGeom prst="rightArrow">
          <a:avLst>
            <a:gd name="adj1" fmla="val 60000"/>
            <a:gd name="adj2" fmla="val 50000"/>
          </a:avLst>
        </a:prstGeom>
        <a:solidFill>
          <a:schemeClr val="tx1">
            <a:lumMod val="65000"/>
            <a:lumOff val="35000"/>
          </a:schemeClr>
        </a:solidFill>
        <a:ln>
          <a:noFill/>
        </a:ln>
        <a:effectLst/>
        <a:scene3d>
          <a:camera prst="orthographicFront">
            <a:rot lat="0" lon="0" rev="5400000"/>
          </a:camera>
          <a:lightRig rig="threePt" dir="t"/>
        </a:scene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 rot="10800000">
        <a:off x="1857593" y="605916"/>
        <a:ext cx="256824" cy="100286"/>
      </dsp:txXfrm>
    </dsp:sp>
    <dsp:sp modelId="{F5102BD6-61AB-42E0-89E7-918B821EE556}">
      <dsp:nvSpPr>
        <dsp:cNvPr id="0" name=""/>
        <dsp:cNvSpPr/>
      </dsp:nvSpPr>
      <dsp:spPr>
        <a:xfrm>
          <a:off x="0" y="861802"/>
          <a:ext cx="2338857" cy="431278"/>
        </a:xfrm>
        <a:prstGeom prst="flowChartProcess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фронтальная</a:t>
          </a:r>
          <a:r>
            <a:rPr lang="ru-RU" sz="1400" kern="1200"/>
            <a:t> </a:t>
          </a:r>
        </a:p>
      </dsp:txBody>
      <dsp:txXfrm>
        <a:off x="0" y="861802"/>
        <a:ext cx="2338857" cy="4312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E4485-6933-4303-B10C-BA4FE7C18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2789</TotalTime>
  <Pages>1</Pages>
  <Words>20112</Words>
  <Characters>114641</Characters>
  <Application>Microsoft Office Word</Application>
  <DocSecurity>0</DocSecurity>
  <Lines>955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134485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79</cp:revision>
  <cp:lastPrinted>2022-05-23T06:50:00Z</cp:lastPrinted>
  <dcterms:created xsi:type="dcterms:W3CDTF">2016-05-23T18:31:00Z</dcterms:created>
  <dcterms:modified xsi:type="dcterms:W3CDTF">2022-05-23T06:57:00Z</dcterms:modified>
</cp:coreProperties>
</file>